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1C205D" w14:textId="77777777" w:rsidR="008C2B0C" w:rsidRDefault="004A575D">
      <w:pPr>
        <w:spacing w:before="65"/>
        <w:ind w:left="140"/>
        <w:rPr>
          <w:rFonts w:ascii="Gill Sans MT" w:eastAsia="Gill Sans MT" w:hAnsi="Gill Sans MT" w:cs="Gill Sans MT"/>
          <w:sz w:val="24"/>
          <w:szCs w:val="24"/>
        </w:rPr>
      </w:pPr>
      <w:r>
        <w:rPr>
          <w:rFonts w:ascii="Gill Sans MT" w:eastAsia="Gill Sans MT" w:hAnsi="Gill Sans MT" w:cs="Gill Sans MT"/>
          <w:b/>
          <w:w w:val="90"/>
          <w:sz w:val="24"/>
          <w:szCs w:val="24"/>
        </w:rPr>
        <w:t>To</w:t>
      </w:r>
      <w:r>
        <w:rPr>
          <w:rFonts w:ascii="Gill Sans MT" w:eastAsia="Gill Sans MT" w:hAnsi="Gill Sans MT" w:cs="Gill Sans MT"/>
          <w:b/>
          <w:spacing w:val="2"/>
          <w:w w:val="90"/>
          <w:sz w:val="24"/>
          <w:szCs w:val="24"/>
        </w:rPr>
        <w:t>w</w:t>
      </w:r>
      <w:r>
        <w:rPr>
          <w:rFonts w:ascii="Gill Sans MT" w:eastAsia="Gill Sans MT" w:hAnsi="Gill Sans MT" w:cs="Gill Sans MT"/>
          <w:b/>
          <w:w w:val="90"/>
          <w:sz w:val="24"/>
          <w:szCs w:val="24"/>
        </w:rPr>
        <w:t>n</w:t>
      </w:r>
      <w:r>
        <w:rPr>
          <w:rFonts w:ascii="Gill Sans MT" w:eastAsia="Gill Sans MT" w:hAnsi="Gill Sans MT" w:cs="Gill Sans MT"/>
          <w:b/>
          <w:spacing w:val="5"/>
          <w:w w:val="90"/>
          <w:sz w:val="24"/>
          <w:szCs w:val="24"/>
        </w:rPr>
        <w:t xml:space="preserve"> </w:t>
      </w:r>
      <w:r>
        <w:rPr>
          <w:rFonts w:ascii="Gill Sans MT" w:eastAsia="Gill Sans MT" w:hAnsi="Gill Sans MT" w:cs="Gill Sans MT"/>
          <w:b/>
          <w:spacing w:val="-2"/>
          <w:sz w:val="24"/>
          <w:szCs w:val="24"/>
        </w:rPr>
        <w:t>o</w:t>
      </w:r>
      <w:r>
        <w:rPr>
          <w:rFonts w:ascii="Gill Sans MT" w:eastAsia="Gill Sans MT" w:hAnsi="Gill Sans MT" w:cs="Gill Sans MT"/>
          <w:b/>
          <w:sz w:val="24"/>
          <w:szCs w:val="24"/>
        </w:rPr>
        <w:t>f</w:t>
      </w:r>
      <w:r>
        <w:rPr>
          <w:rFonts w:ascii="Gill Sans MT" w:eastAsia="Gill Sans MT" w:hAnsi="Gill Sans MT" w:cs="Gill Sans MT"/>
          <w:b/>
          <w:spacing w:val="-21"/>
          <w:sz w:val="24"/>
          <w:szCs w:val="24"/>
        </w:rPr>
        <w:t xml:space="preserve"> </w:t>
      </w:r>
      <w:r>
        <w:rPr>
          <w:rFonts w:ascii="Gill Sans MT" w:eastAsia="Gill Sans MT" w:hAnsi="Gill Sans MT" w:cs="Gill Sans MT"/>
          <w:b/>
          <w:w w:val="94"/>
          <w:sz w:val="24"/>
          <w:szCs w:val="24"/>
        </w:rPr>
        <w:t>Irving</w:t>
      </w:r>
      <w:r>
        <w:rPr>
          <w:rFonts w:ascii="Gill Sans MT" w:eastAsia="Gill Sans MT" w:hAnsi="Gill Sans MT" w:cs="Gill Sans MT"/>
          <w:b/>
          <w:spacing w:val="-1"/>
          <w:w w:val="94"/>
          <w:sz w:val="24"/>
          <w:szCs w:val="24"/>
        </w:rPr>
        <w:t>t</w:t>
      </w:r>
      <w:r>
        <w:rPr>
          <w:rFonts w:ascii="Gill Sans MT" w:eastAsia="Gill Sans MT" w:hAnsi="Gill Sans MT" w:cs="Gill Sans MT"/>
          <w:b/>
          <w:w w:val="94"/>
          <w:sz w:val="24"/>
          <w:szCs w:val="24"/>
        </w:rPr>
        <w:t>o</w:t>
      </w:r>
      <w:r>
        <w:rPr>
          <w:rFonts w:ascii="Gill Sans MT" w:eastAsia="Gill Sans MT" w:hAnsi="Gill Sans MT" w:cs="Gill Sans MT"/>
          <w:b/>
          <w:spacing w:val="1"/>
          <w:w w:val="94"/>
          <w:sz w:val="24"/>
          <w:szCs w:val="24"/>
        </w:rPr>
        <w:t>n</w:t>
      </w:r>
      <w:r>
        <w:rPr>
          <w:rFonts w:ascii="Gill Sans MT" w:eastAsia="Gill Sans MT" w:hAnsi="Gill Sans MT" w:cs="Gill Sans MT"/>
          <w:b/>
          <w:w w:val="94"/>
          <w:sz w:val="24"/>
          <w:szCs w:val="24"/>
        </w:rPr>
        <w:t>,</w:t>
      </w:r>
      <w:r>
        <w:rPr>
          <w:rFonts w:ascii="Gill Sans MT" w:eastAsia="Gill Sans MT" w:hAnsi="Gill Sans MT" w:cs="Gill Sans MT"/>
          <w:b/>
          <w:spacing w:val="5"/>
          <w:w w:val="94"/>
          <w:sz w:val="24"/>
          <w:szCs w:val="24"/>
        </w:rPr>
        <w:t xml:space="preserve"> </w:t>
      </w:r>
      <w:r>
        <w:rPr>
          <w:rFonts w:ascii="Gill Sans MT" w:eastAsia="Gill Sans MT" w:hAnsi="Gill Sans MT" w:cs="Gill Sans MT"/>
          <w:b/>
          <w:sz w:val="24"/>
          <w:szCs w:val="24"/>
        </w:rPr>
        <w:t>Vi</w:t>
      </w:r>
      <w:r>
        <w:rPr>
          <w:rFonts w:ascii="Gill Sans MT" w:eastAsia="Gill Sans MT" w:hAnsi="Gill Sans MT" w:cs="Gill Sans MT"/>
          <w:b/>
          <w:spacing w:val="-3"/>
          <w:sz w:val="24"/>
          <w:szCs w:val="24"/>
        </w:rPr>
        <w:t>r</w:t>
      </w:r>
      <w:r>
        <w:rPr>
          <w:rFonts w:ascii="Gill Sans MT" w:eastAsia="Gill Sans MT" w:hAnsi="Gill Sans MT" w:cs="Gill Sans MT"/>
          <w:b/>
          <w:sz w:val="24"/>
          <w:szCs w:val="24"/>
        </w:rPr>
        <w:t>gi</w:t>
      </w:r>
      <w:r>
        <w:rPr>
          <w:rFonts w:ascii="Gill Sans MT" w:eastAsia="Gill Sans MT" w:hAnsi="Gill Sans MT" w:cs="Gill Sans MT"/>
          <w:b/>
          <w:spacing w:val="1"/>
          <w:sz w:val="24"/>
          <w:szCs w:val="24"/>
        </w:rPr>
        <w:t>n</w:t>
      </w:r>
      <w:r>
        <w:rPr>
          <w:rFonts w:ascii="Gill Sans MT" w:eastAsia="Gill Sans MT" w:hAnsi="Gill Sans MT" w:cs="Gill Sans MT"/>
          <w:b/>
          <w:sz w:val="24"/>
          <w:szCs w:val="24"/>
        </w:rPr>
        <w:t>ia</w:t>
      </w:r>
    </w:p>
    <w:p w14:paraId="4D1270E4" w14:textId="77777777" w:rsidR="008C2B0C" w:rsidRDefault="004A575D">
      <w:pPr>
        <w:spacing w:before="7" w:line="260" w:lineRule="exact"/>
        <w:ind w:left="140" w:right="-56"/>
        <w:rPr>
          <w:rFonts w:ascii="Gill Sans MT" w:eastAsia="Gill Sans MT" w:hAnsi="Gill Sans MT" w:cs="Gill Sans MT"/>
          <w:sz w:val="24"/>
          <w:szCs w:val="24"/>
        </w:rPr>
      </w:pPr>
      <w:r>
        <w:rPr>
          <w:rFonts w:ascii="Gill Sans MT" w:eastAsia="Gill Sans MT" w:hAnsi="Gill Sans MT" w:cs="Gill Sans MT"/>
          <w:b/>
          <w:spacing w:val="-2"/>
          <w:w w:val="90"/>
          <w:position w:val="-1"/>
          <w:sz w:val="24"/>
          <w:szCs w:val="24"/>
        </w:rPr>
        <w:t>Z</w:t>
      </w:r>
      <w:r>
        <w:rPr>
          <w:rFonts w:ascii="Gill Sans MT" w:eastAsia="Gill Sans MT" w:hAnsi="Gill Sans MT" w:cs="Gill Sans MT"/>
          <w:b/>
          <w:w w:val="90"/>
          <w:position w:val="-1"/>
          <w:sz w:val="24"/>
          <w:szCs w:val="24"/>
        </w:rPr>
        <w:t>o</w:t>
      </w:r>
      <w:r>
        <w:rPr>
          <w:rFonts w:ascii="Gill Sans MT" w:eastAsia="Gill Sans MT" w:hAnsi="Gill Sans MT" w:cs="Gill Sans MT"/>
          <w:b/>
          <w:spacing w:val="1"/>
          <w:w w:val="90"/>
          <w:position w:val="-1"/>
          <w:sz w:val="24"/>
          <w:szCs w:val="24"/>
        </w:rPr>
        <w:t>n</w:t>
      </w:r>
      <w:r>
        <w:rPr>
          <w:rFonts w:ascii="Gill Sans MT" w:eastAsia="Gill Sans MT" w:hAnsi="Gill Sans MT" w:cs="Gill Sans MT"/>
          <w:b/>
          <w:w w:val="90"/>
          <w:position w:val="-1"/>
          <w:sz w:val="24"/>
          <w:szCs w:val="24"/>
        </w:rPr>
        <w:t>i</w:t>
      </w:r>
      <w:r>
        <w:rPr>
          <w:rFonts w:ascii="Gill Sans MT" w:eastAsia="Gill Sans MT" w:hAnsi="Gill Sans MT" w:cs="Gill Sans MT"/>
          <w:b/>
          <w:spacing w:val="1"/>
          <w:w w:val="90"/>
          <w:position w:val="-1"/>
          <w:sz w:val="24"/>
          <w:szCs w:val="24"/>
        </w:rPr>
        <w:t>n</w:t>
      </w:r>
      <w:r>
        <w:rPr>
          <w:rFonts w:ascii="Gill Sans MT" w:eastAsia="Gill Sans MT" w:hAnsi="Gill Sans MT" w:cs="Gill Sans MT"/>
          <w:b/>
          <w:w w:val="90"/>
          <w:position w:val="-1"/>
          <w:sz w:val="24"/>
          <w:szCs w:val="24"/>
        </w:rPr>
        <w:t>g</w:t>
      </w:r>
      <w:r>
        <w:rPr>
          <w:rFonts w:ascii="Gill Sans MT" w:eastAsia="Gill Sans MT" w:hAnsi="Gill Sans MT" w:cs="Gill Sans MT"/>
          <w:b/>
          <w:spacing w:val="23"/>
          <w:w w:val="90"/>
          <w:position w:val="-1"/>
          <w:sz w:val="24"/>
          <w:szCs w:val="24"/>
        </w:rPr>
        <w:t xml:space="preserve"> </w:t>
      </w:r>
      <w:r>
        <w:rPr>
          <w:rFonts w:ascii="Gill Sans MT" w:eastAsia="Gill Sans MT" w:hAnsi="Gill Sans MT" w:cs="Gill Sans MT"/>
          <w:b/>
          <w:spacing w:val="-3"/>
          <w:w w:val="90"/>
          <w:position w:val="-1"/>
          <w:sz w:val="24"/>
          <w:szCs w:val="24"/>
        </w:rPr>
        <w:t>P</w:t>
      </w:r>
      <w:r>
        <w:rPr>
          <w:rFonts w:ascii="Gill Sans MT" w:eastAsia="Gill Sans MT" w:hAnsi="Gill Sans MT" w:cs="Gill Sans MT"/>
          <w:b/>
          <w:spacing w:val="1"/>
          <w:w w:val="90"/>
          <w:position w:val="-1"/>
          <w:sz w:val="24"/>
          <w:szCs w:val="24"/>
        </w:rPr>
        <w:t>er</w:t>
      </w:r>
      <w:r>
        <w:rPr>
          <w:rFonts w:ascii="Gill Sans MT" w:eastAsia="Gill Sans MT" w:hAnsi="Gill Sans MT" w:cs="Gill Sans MT"/>
          <w:b/>
          <w:spacing w:val="-3"/>
          <w:w w:val="90"/>
          <w:position w:val="-1"/>
          <w:sz w:val="24"/>
          <w:szCs w:val="24"/>
        </w:rPr>
        <w:t>m</w:t>
      </w:r>
      <w:r>
        <w:rPr>
          <w:rFonts w:ascii="Gill Sans MT" w:eastAsia="Gill Sans MT" w:hAnsi="Gill Sans MT" w:cs="Gill Sans MT"/>
          <w:b/>
          <w:w w:val="90"/>
          <w:position w:val="-1"/>
          <w:sz w:val="24"/>
          <w:szCs w:val="24"/>
        </w:rPr>
        <w:t>it</w:t>
      </w:r>
      <w:r>
        <w:rPr>
          <w:rFonts w:ascii="Gill Sans MT" w:eastAsia="Gill Sans MT" w:hAnsi="Gill Sans MT" w:cs="Gill Sans MT"/>
          <w:b/>
          <w:spacing w:val="-8"/>
          <w:w w:val="90"/>
          <w:position w:val="-1"/>
          <w:sz w:val="24"/>
          <w:szCs w:val="24"/>
        </w:rPr>
        <w:t xml:space="preserve"> </w:t>
      </w:r>
      <w:r>
        <w:rPr>
          <w:rFonts w:ascii="Gill Sans MT" w:eastAsia="Gill Sans MT" w:hAnsi="Gill Sans MT" w:cs="Gill Sans MT"/>
          <w:b/>
          <w:w w:val="90"/>
          <w:position w:val="-1"/>
          <w:sz w:val="24"/>
          <w:szCs w:val="24"/>
        </w:rPr>
        <w:t>Ap</w:t>
      </w:r>
      <w:r>
        <w:rPr>
          <w:rFonts w:ascii="Gill Sans MT" w:eastAsia="Gill Sans MT" w:hAnsi="Gill Sans MT" w:cs="Gill Sans MT"/>
          <w:b/>
          <w:spacing w:val="1"/>
          <w:w w:val="90"/>
          <w:position w:val="-1"/>
          <w:sz w:val="24"/>
          <w:szCs w:val="24"/>
        </w:rPr>
        <w:t>p</w:t>
      </w:r>
      <w:r>
        <w:rPr>
          <w:rFonts w:ascii="Gill Sans MT" w:eastAsia="Gill Sans MT" w:hAnsi="Gill Sans MT" w:cs="Gill Sans MT"/>
          <w:b/>
          <w:w w:val="90"/>
          <w:position w:val="-1"/>
          <w:sz w:val="24"/>
          <w:szCs w:val="24"/>
        </w:rPr>
        <w:t>l</w:t>
      </w:r>
      <w:r>
        <w:rPr>
          <w:rFonts w:ascii="Gill Sans MT" w:eastAsia="Gill Sans MT" w:hAnsi="Gill Sans MT" w:cs="Gill Sans MT"/>
          <w:b/>
          <w:spacing w:val="1"/>
          <w:w w:val="90"/>
          <w:position w:val="-1"/>
          <w:sz w:val="24"/>
          <w:szCs w:val="24"/>
        </w:rPr>
        <w:t>i</w:t>
      </w:r>
      <w:r>
        <w:rPr>
          <w:rFonts w:ascii="Gill Sans MT" w:eastAsia="Gill Sans MT" w:hAnsi="Gill Sans MT" w:cs="Gill Sans MT"/>
          <w:b/>
          <w:spacing w:val="-1"/>
          <w:w w:val="90"/>
          <w:position w:val="-1"/>
          <w:sz w:val="24"/>
          <w:szCs w:val="24"/>
        </w:rPr>
        <w:t>c</w:t>
      </w:r>
      <w:r>
        <w:rPr>
          <w:rFonts w:ascii="Gill Sans MT" w:eastAsia="Gill Sans MT" w:hAnsi="Gill Sans MT" w:cs="Gill Sans MT"/>
          <w:b/>
          <w:w w:val="90"/>
          <w:position w:val="-1"/>
          <w:sz w:val="24"/>
          <w:szCs w:val="24"/>
        </w:rPr>
        <w:t>a</w:t>
      </w:r>
      <w:r>
        <w:rPr>
          <w:rFonts w:ascii="Gill Sans MT" w:eastAsia="Gill Sans MT" w:hAnsi="Gill Sans MT" w:cs="Gill Sans MT"/>
          <w:b/>
          <w:spacing w:val="1"/>
          <w:w w:val="90"/>
          <w:position w:val="-1"/>
          <w:sz w:val="24"/>
          <w:szCs w:val="24"/>
        </w:rPr>
        <w:t>t</w:t>
      </w:r>
      <w:r>
        <w:rPr>
          <w:rFonts w:ascii="Gill Sans MT" w:eastAsia="Gill Sans MT" w:hAnsi="Gill Sans MT" w:cs="Gill Sans MT"/>
          <w:b/>
          <w:w w:val="90"/>
          <w:position w:val="-1"/>
          <w:sz w:val="24"/>
          <w:szCs w:val="24"/>
        </w:rPr>
        <w:t>ion</w:t>
      </w:r>
      <w:r>
        <w:rPr>
          <w:rFonts w:ascii="Gill Sans MT" w:eastAsia="Gill Sans MT" w:hAnsi="Gill Sans MT" w:cs="Gill Sans MT"/>
          <w:b/>
          <w:spacing w:val="38"/>
          <w:w w:val="90"/>
          <w:position w:val="-1"/>
          <w:sz w:val="24"/>
          <w:szCs w:val="24"/>
        </w:rPr>
        <w:t xml:space="preserve"> </w:t>
      </w:r>
      <w:r>
        <w:rPr>
          <w:rFonts w:ascii="Gill Sans MT" w:eastAsia="Gill Sans MT" w:hAnsi="Gill Sans MT" w:cs="Gill Sans MT"/>
          <w:b/>
          <w:spacing w:val="-1"/>
          <w:w w:val="90"/>
          <w:position w:val="-1"/>
          <w:sz w:val="24"/>
          <w:szCs w:val="24"/>
        </w:rPr>
        <w:t>(</w:t>
      </w:r>
      <w:r>
        <w:rPr>
          <w:rFonts w:ascii="Gill Sans MT" w:eastAsia="Gill Sans MT" w:hAnsi="Gill Sans MT" w:cs="Gill Sans MT"/>
          <w:b/>
          <w:w w:val="90"/>
          <w:position w:val="-1"/>
          <w:sz w:val="24"/>
          <w:szCs w:val="24"/>
        </w:rPr>
        <w:t>$100</w:t>
      </w:r>
      <w:r>
        <w:rPr>
          <w:rFonts w:ascii="Gill Sans MT" w:eastAsia="Gill Sans MT" w:hAnsi="Gill Sans MT" w:cs="Gill Sans MT"/>
          <w:b/>
          <w:spacing w:val="4"/>
          <w:w w:val="90"/>
          <w:position w:val="-1"/>
          <w:sz w:val="24"/>
          <w:szCs w:val="24"/>
        </w:rPr>
        <w:t xml:space="preserve"> </w:t>
      </w:r>
      <w:r>
        <w:rPr>
          <w:rFonts w:ascii="Gill Sans MT" w:eastAsia="Gill Sans MT" w:hAnsi="Gill Sans MT" w:cs="Gill Sans MT"/>
          <w:b/>
          <w:spacing w:val="-3"/>
          <w:position w:val="-1"/>
          <w:sz w:val="24"/>
          <w:szCs w:val="24"/>
        </w:rPr>
        <w:t>F</w:t>
      </w:r>
      <w:r>
        <w:rPr>
          <w:rFonts w:ascii="Gill Sans MT" w:eastAsia="Gill Sans MT" w:hAnsi="Gill Sans MT" w:cs="Gill Sans MT"/>
          <w:b/>
          <w:position w:val="-1"/>
          <w:sz w:val="24"/>
          <w:szCs w:val="24"/>
        </w:rPr>
        <w:t>i</w:t>
      </w:r>
      <w:r>
        <w:rPr>
          <w:rFonts w:ascii="Gill Sans MT" w:eastAsia="Gill Sans MT" w:hAnsi="Gill Sans MT" w:cs="Gill Sans MT"/>
          <w:b/>
          <w:spacing w:val="1"/>
          <w:position w:val="-1"/>
          <w:sz w:val="24"/>
          <w:szCs w:val="24"/>
        </w:rPr>
        <w:t>l</w:t>
      </w:r>
      <w:r>
        <w:rPr>
          <w:rFonts w:ascii="Gill Sans MT" w:eastAsia="Gill Sans MT" w:hAnsi="Gill Sans MT" w:cs="Gill Sans MT"/>
          <w:b/>
          <w:position w:val="-1"/>
          <w:sz w:val="24"/>
          <w:szCs w:val="24"/>
        </w:rPr>
        <w:t>i</w:t>
      </w:r>
      <w:r>
        <w:rPr>
          <w:rFonts w:ascii="Gill Sans MT" w:eastAsia="Gill Sans MT" w:hAnsi="Gill Sans MT" w:cs="Gill Sans MT"/>
          <w:b/>
          <w:spacing w:val="1"/>
          <w:position w:val="-1"/>
          <w:sz w:val="24"/>
          <w:szCs w:val="24"/>
        </w:rPr>
        <w:t>n</w:t>
      </w:r>
      <w:r>
        <w:rPr>
          <w:rFonts w:ascii="Gill Sans MT" w:eastAsia="Gill Sans MT" w:hAnsi="Gill Sans MT" w:cs="Gill Sans MT"/>
          <w:b/>
          <w:position w:val="-1"/>
          <w:sz w:val="24"/>
          <w:szCs w:val="24"/>
        </w:rPr>
        <w:t>g</w:t>
      </w:r>
      <w:r>
        <w:rPr>
          <w:rFonts w:ascii="Gill Sans MT" w:eastAsia="Gill Sans MT" w:hAnsi="Gill Sans MT" w:cs="Gill Sans MT"/>
          <w:b/>
          <w:spacing w:val="-18"/>
          <w:position w:val="-1"/>
          <w:sz w:val="24"/>
          <w:szCs w:val="24"/>
        </w:rPr>
        <w:t xml:space="preserve"> </w:t>
      </w:r>
      <w:r>
        <w:rPr>
          <w:rFonts w:ascii="Gill Sans MT" w:eastAsia="Gill Sans MT" w:hAnsi="Gill Sans MT" w:cs="Gill Sans MT"/>
          <w:b/>
          <w:spacing w:val="-3"/>
          <w:w w:val="101"/>
          <w:position w:val="-1"/>
          <w:sz w:val="24"/>
          <w:szCs w:val="24"/>
        </w:rPr>
        <w:t>F</w:t>
      </w:r>
      <w:r>
        <w:rPr>
          <w:rFonts w:ascii="Gill Sans MT" w:eastAsia="Gill Sans MT" w:hAnsi="Gill Sans MT" w:cs="Gill Sans MT"/>
          <w:b/>
          <w:spacing w:val="1"/>
          <w:w w:val="80"/>
          <w:position w:val="-1"/>
          <w:sz w:val="24"/>
          <w:szCs w:val="24"/>
        </w:rPr>
        <w:t>e</w:t>
      </w:r>
      <w:r>
        <w:rPr>
          <w:rFonts w:ascii="Gill Sans MT" w:eastAsia="Gill Sans MT" w:hAnsi="Gill Sans MT" w:cs="Gill Sans MT"/>
          <w:b/>
          <w:spacing w:val="-1"/>
          <w:w w:val="80"/>
          <w:position w:val="-1"/>
          <w:sz w:val="24"/>
          <w:szCs w:val="24"/>
        </w:rPr>
        <w:t>e</w:t>
      </w:r>
      <w:r>
        <w:rPr>
          <w:rFonts w:ascii="Gill Sans MT" w:eastAsia="Gill Sans MT" w:hAnsi="Gill Sans MT" w:cs="Gill Sans MT"/>
          <w:b/>
          <w:w w:val="86"/>
          <w:position w:val="-1"/>
          <w:sz w:val="24"/>
          <w:szCs w:val="24"/>
        </w:rPr>
        <w:t>)</w:t>
      </w:r>
    </w:p>
    <w:p w14:paraId="5781C440" w14:textId="77777777" w:rsidR="008C2B0C" w:rsidRDefault="004A575D">
      <w:pPr>
        <w:spacing w:before="65"/>
        <w:rPr>
          <w:rFonts w:ascii="Gill Sans MT" w:eastAsia="Gill Sans MT" w:hAnsi="Gill Sans MT" w:cs="Gill Sans MT"/>
          <w:sz w:val="24"/>
          <w:szCs w:val="24"/>
        </w:rPr>
        <w:sectPr w:rsidR="008C2B0C">
          <w:type w:val="continuous"/>
          <w:pgSz w:w="12240" w:h="15840"/>
          <w:pgMar w:top="660" w:right="1340" w:bottom="280" w:left="1300" w:header="720" w:footer="720" w:gutter="0"/>
          <w:cols w:num="2" w:space="720" w:equalWidth="0">
            <w:col w:w="4680" w:space="1942"/>
            <w:col w:w="2978"/>
          </w:cols>
        </w:sectPr>
      </w:pPr>
      <w:r>
        <w:br w:type="column"/>
      </w:r>
      <w:r>
        <w:rPr>
          <w:rFonts w:ascii="Gill Sans MT" w:eastAsia="Gill Sans MT" w:hAnsi="Gill Sans MT" w:cs="Gill Sans MT"/>
          <w:b/>
          <w:w w:val="90"/>
          <w:sz w:val="24"/>
          <w:szCs w:val="24"/>
          <w:u w:val="thick" w:color="000000"/>
        </w:rPr>
        <w:t xml:space="preserve"> </w:t>
      </w:r>
      <w:r>
        <w:rPr>
          <w:rFonts w:ascii="Gill Sans MT" w:eastAsia="Gill Sans MT" w:hAnsi="Gill Sans MT" w:cs="Gill Sans MT"/>
          <w:b/>
          <w:sz w:val="24"/>
          <w:szCs w:val="24"/>
          <w:u w:val="thick" w:color="000000"/>
        </w:rPr>
        <w:t xml:space="preserve">                                </w:t>
      </w:r>
      <w:r>
        <w:rPr>
          <w:rFonts w:ascii="Gill Sans MT" w:eastAsia="Gill Sans MT" w:hAnsi="Gill Sans MT" w:cs="Gill Sans MT"/>
          <w:b/>
          <w:spacing w:val="17"/>
          <w:sz w:val="24"/>
          <w:szCs w:val="24"/>
          <w:u w:val="thick" w:color="000000"/>
        </w:rPr>
        <w:t xml:space="preserve"> </w:t>
      </w:r>
      <w:r>
        <w:rPr>
          <w:rFonts w:ascii="Gill Sans MT" w:eastAsia="Gill Sans MT" w:hAnsi="Gill Sans MT" w:cs="Gill Sans MT"/>
          <w:b/>
          <w:w w:val="89"/>
          <w:sz w:val="24"/>
          <w:szCs w:val="24"/>
        </w:rPr>
        <w:t>Da</w:t>
      </w:r>
      <w:r>
        <w:rPr>
          <w:rFonts w:ascii="Gill Sans MT" w:eastAsia="Gill Sans MT" w:hAnsi="Gill Sans MT" w:cs="Gill Sans MT"/>
          <w:b/>
          <w:spacing w:val="-1"/>
          <w:w w:val="89"/>
          <w:sz w:val="24"/>
          <w:szCs w:val="24"/>
        </w:rPr>
        <w:t>t</w:t>
      </w:r>
      <w:r>
        <w:rPr>
          <w:rFonts w:ascii="Gill Sans MT" w:eastAsia="Gill Sans MT" w:hAnsi="Gill Sans MT" w:cs="Gill Sans MT"/>
          <w:b/>
          <w:w w:val="80"/>
          <w:sz w:val="24"/>
          <w:szCs w:val="24"/>
        </w:rPr>
        <w:t>e</w:t>
      </w:r>
    </w:p>
    <w:p w14:paraId="2852BAE5" w14:textId="77777777" w:rsidR="008C2B0C" w:rsidRDefault="008C2B0C">
      <w:pPr>
        <w:spacing w:before="19" w:line="220" w:lineRule="exact"/>
        <w:rPr>
          <w:sz w:val="22"/>
          <w:szCs w:val="22"/>
        </w:rPr>
      </w:pPr>
    </w:p>
    <w:p w14:paraId="08D8AF66" w14:textId="77777777" w:rsidR="008C2B0C" w:rsidRDefault="004A575D">
      <w:pPr>
        <w:spacing w:before="36" w:line="240" w:lineRule="exact"/>
        <w:ind w:left="140" w:right="364"/>
        <w:rPr>
          <w:rFonts w:ascii="Gill Sans MT" w:eastAsia="Gill Sans MT" w:hAnsi="Gill Sans MT" w:cs="Gill Sans MT"/>
          <w:sz w:val="22"/>
          <w:szCs w:val="22"/>
        </w:rPr>
      </w:pPr>
      <w:r>
        <w:rPr>
          <w:rFonts w:ascii="Gill Sans MT" w:eastAsia="Gill Sans MT" w:hAnsi="Gill Sans MT" w:cs="Gill Sans MT"/>
          <w:spacing w:val="-1"/>
          <w:w w:val="104"/>
          <w:sz w:val="22"/>
          <w:szCs w:val="22"/>
        </w:rPr>
        <w:t>A</w:t>
      </w:r>
      <w:r>
        <w:rPr>
          <w:rFonts w:ascii="Gill Sans MT" w:eastAsia="Gill Sans MT" w:hAnsi="Gill Sans MT" w:cs="Gill Sans MT"/>
          <w:w w:val="104"/>
          <w:sz w:val="22"/>
          <w:szCs w:val="22"/>
        </w:rPr>
        <w:t>pp</w:t>
      </w:r>
      <w:r>
        <w:rPr>
          <w:rFonts w:ascii="Gill Sans MT" w:eastAsia="Gill Sans MT" w:hAnsi="Gill Sans MT" w:cs="Gill Sans MT"/>
          <w:spacing w:val="1"/>
          <w:w w:val="104"/>
          <w:sz w:val="22"/>
          <w:szCs w:val="22"/>
        </w:rPr>
        <w:t>li</w:t>
      </w:r>
      <w:r>
        <w:rPr>
          <w:rFonts w:ascii="Gill Sans MT" w:eastAsia="Gill Sans MT" w:hAnsi="Gill Sans MT" w:cs="Gill Sans MT"/>
          <w:spacing w:val="-2"/>
          <w:w w:val="104"/>
          <w:sz w:val="22"/>
          <w:szCs w:val="22"/>
        </w:rPr>
        <w:t>c</w:t>
      </w:r>
      <w:r>
        <w:rPr>
          <w:rFonts w:ascii="Gill Sans MT" w:eastAsia="Gill Sans MT" w:hAnsi="Gill Sans MT" w:cs="Gill Sans MT"/>
          <w:w w:val="104"/>
          <w:sz w:val="22"/>
          <w:szCs w:val="22"/>
        </w:rPr>
        <w:t>a</w:t>
      </w:r>
      <w:r>
        <w:rPr>
          <w:rFonts w:ascii="Gill Sans MT" w:eastAsia="Gill Sans MT" w:hAnsi="Gill Sans MT" w:cs="Gill Sans MT"/>
          <w:spacing w:val="-1"/>
          <w:w w:val="104"/>
          <w:sz w:val="22"/>
          <w:szCs w:val="22"/>
        </w:rPr>
        <w:t>t</w:t>
      </w:r>
      <w:r>
        <w:rPr>
          <w:rFonts w:ascii="Gill Sans MT" w:eastAsia="Gill Sans MT" w:hAnsi="Gill Sans MT" w:cs="Gill Sans MT"/>
          <w:spacing w:val="1"/>
          <w:w w:val="104"/>
          <w:sz w:val="22"/>
          <w:szCs w:val="22"/>
        </w:rPr>
        <w:t>i</w:t>
      </w:r>
      <w:r>
        <w:rPr>
          <w:rFonts w:ascii="Gill Sans MT" w:eastAsia="Gill Sans MT" w:hAnsi="Gill Sans MT" w:cs="Gill Sans MT"/>
          <w:w w:val="104"/>
          <w:sz w:val="22"/>
          <w:szCs w:val="22"/>
        </w:rPr>
        <w:t>on</w:t>
      </w:r>
      <w:r>
        <w:rPr>
          <w:rFonts w:ascii="Gill Sans MT" w:eastAsia="Gill Sans MT" w:hAnsi="Gill Sans MT" w:cs="Gill Sans MT"/>
          <w:spacing w:val="-18"/>
          <w:w w:val="104"/>
          <w:sz w:val="22"/>
          <w:szCs w:val="22"/>
        </w:rPr>
        <w:t xml:space="preserve"> </w:t>
      </w:r>
      <w:r>
        <w:rPr>
          <w:rFonts w:ascii="Gill Sans MT" w:eastAsia="Gill Sans MT" w:hAnsi="Gill Sans MT" w:cs="Gill Sans MT"/>
          <w:spacing w:val="1"/>
          <w:w w:val="104"/>
          <w:sz w:val="22"/>
          <w:szCs w:val="22"/>
        </w:rPr>
        <w:t>i</w:t>
      </w:r>
      <w:r>
        <w:rPr>
          <w:rFonts w:ascii="Gill Sans MT" w:eastAsia="Gill Sans MT" w:hAnsi="Gill Sans MT" w:cs="Gill Sans MT"/>
          <w:w w:val="104"/>
          <w:sz w:val="22"/>
          <w:szCs w:val="22"/>
        </w:rPr>
        <w:t xml:space="preserve">s </w:t>
      </w:r>
      <w:r>
        <w:rPr>
          <w:rFonts w:ascii="Gill Sans MT" w:eastAsia="Gill Sans MT" w:hAnsi="Gill Sans MT" w:cs="Gill Sans MT"/>
          <w:spacing w:val="-2"/>
          <w:sz w:val="22"/>
          <w:szCs w:val="22"/>
        </w:rPr>
        <w:t>h</w:t>
      </w:r>
      <w:r>
        <w:rPr>
          <w:rFonts w:ascii="Gill Sans MT" w:eastAsia="Gill Sans MT" w:hAnsi="Gill Sans MT" w:cs="Gill Sans MT"/>
          <w:sz w:val="22"/>
          <w:szCs w:val="22"/>
        </w:rPr>
        <w:t>e</w:t>
      </w:r>
      <w:r>
        <w:rPr>
          <w:rFonts w:ascii="Gill Sans MT" w:eastAsia="Gill Sans MT" w:hAnsi="Gill Sans MT" w:cs="Gill Sans MT"/>
          <w:spacing w:val="1"/>
          <w:sz w:val="22"/>
          <w:szCs w:val="22"/>
        </w:rPr>
        <w:t>r</w:t>
      </w:r>
      <w:r>
        <w:rPr>
          <w:rFonts w:ascii="Gill Sans MT" w:eastAsia="Gill Sans MT" w:hAnsi="Gill Sans MT" w:cs="Gill Sans MT"/>
          <w:spacing w:val="-2"/>
          <w:sz w:val="22"/>
          <w:szCs w:val="22"/>
        </w:rPr>
        <w:t>e</w:t>
      </w:r>
      <w:r>
        <w:rPr>
          <w:rFonts w:ascii="Gill Sans MT" w:eastAsia="Gill Sans MT" w:hAnsi="Gill Sans MT" w:cs="Gill Sans MT"/>
          <w:sz w:val="22"/>
          <w:szCs w:val="22"/>
        </w:rPr>
        <w:t>by</w:t>
      </w:r>
      <w:r>
        <w:rPr>
          <w:rFonts w:ascii="Gill Sans MT" w:eastAsia="Gill Sans MT" w:hAnsi="Gill Sans MT" w:cs="Gill Sans MT"/>
          <w:spacing w:val="-22"/>
          <w:sz w:val="22"/>
          <w:szCs w:val="22"/>
        </w:rPr>
        <w:t xml:space="preserve"> </w:t>
      </w:r>
      <w:r>
        <w:rPr>
          <w:rFonts w:ascii="Gill Sans MT" w:eastAsia="Gill Sans MT" w:hAnsi="Gill Sans MT" w:cs="Gill Sans MT"/>
          <w:spacing w:val="-4"/>
          <w:sz w:val="22"/>
          <w:szCs w:val="22"/>
        </w:rPr>
        <w:t>m</w:t>
      </w:r>
      <w:r>
        <w:rPr>
          <w:rFonts w:ascii="Gill Sans MT" w:eastAsia="Gill Sans MT" w:hAnsi="Gill Sans MT" w:cs="Gill Sans MT"/>
          <w:sz w:val="22"/>
          <w:szCs w:val="22"/>
        </w:rPr>
        <w:t>ade</w:t>
      </w:r>
      <w:r>
        <w:rPr>
          <w:rFonts w:ascii="Gill Sans MT" w:eastAsia="Gill Sans MT" w:hAnsi="Gill Sans MT" w:cs="Gill Sans MT"/>
          <w:spacing w:val="-8"/>
          <w:sz w:val="22"/>
          <w:szCs w:val="22"/>
        </w:rPr>
        <w:t xml:space="preserve"> </w:t>
      </w:r>
      <w:r>
        <w:rPr>
          <w:rFonts w:ascii="Gill Sans MT" w:eastAsia="Gill Sans MT" w:hAnsi="Gill Sans MT" w:cs="Gill Sans MT"/>
          <w:spacing w:val="1"/>
          <w:w w:val="133"/>
          <w:sz w:val="22"/>
          <w:szCs w:val="22"/>
        </w:rPr>
        <w:t>f</w:t>
      </w:r>
      <w:r>
        <w:rPr>
          <w:rFonts w:ascii="Gill Sans MT" w:eastAsia="Gill Sans MT" w:hAnsi="Gill Sans MT" w:cs="Gill Sans MT"/>
          <w:w w:val="88"/>
          <w:sz w:val="22"/>
          <w:szCs w:val="22"/>
        </w:rPr>
        <w:t>or</w:t>
      </w:r>
      <w:r>
        <w:rPr>
          <w:rFonts w:ascii="Gill Sans MT" w:eastAsia="Gill Sans MT" w:hAnsi="Gill Sans MT" w:cs="Gill Sans MT"/>
          <w:spacing w:val="-8"/>
          <w:sz w:val="22"/>
          <w:szCs w:val="22"/>
        </w:rPr>
        <w:t xml:space="preserve"> </w:t>
      </w:r>
      <w:r>
        <w:rPr>
          <w:rFonts w:ascii="Gill Sans MT" w:eastAsia="Gill Sans MT" w:hAnsi="Gill Sans MT" w:cs="Gill Sans MT"/>
          <w:sz w:val="22"/>
          <w:szCs w:val="22"/>
        </w:rPr>
        <w:t>a</w:t>
      </w:r>
      <w:r>
        <w:rPr>
          <w:rFonts w:ascii="Gill Sans MT" w:eastAsia="Gill Sans MT" w:hAnsi="Gill Sans MT" w:cs="Gill Sans MT"/>
          <w:spacing w:val="-2"/>
          <w:sz w:val="22"/>
          <w:szCs w:val="22"/>
        </w:rPr>
        <w:t xml:space="preserve"> </w:t>
      </w:r>
      <w:r>
        <w:rPr>
          <w:rFonts w:ascii="Gill Sans MT" w:eastAsia="Gill Sans MT" w:hAnsi="Gill Sans MT" w:cs="Gill Sans MT"/>
          <w:spacing w:val="-3"/>
          <w:sz w:val="22"/>
          <w:szCs w:val="22"/>
        </w:rPr>
        <w:t>Z</w:t>
      </w:r>
      <w:r>
        <w:rPr>
          <w:rFonts w:ascii="Gill Sans MT" w:eastAsia="Gill Sans MT" w:hAnsi="Gill Sans MT" w:cs="Gill Sans MT"/>
          <w:sz w:val="22"/>
          <w:szCs w:val="22"/>
        </w:rPr>
        <w:t>on</w:t>
      </w:r>
      <w:r>
        <w:rPr>
          <w:rFonts w:ascii="Gill Sans MT" w:eastAsia="Gill Sans MT" w:hAnsi="Gill Sans MT" w:cs="Gill Sans MT"/>
          <w:spacing w:val="1"/>
          <w:sz w:val="22"/>
          <w:szCs w:val="22"/>
        </w:rPr>
        <w:t>i</w:t>
      </w:r>
      <w:r>
        <w:rPr>
          <w:rFonts w:ascii="Gill Sans MT" w:eastAsia="Gill Sans MT" w:hAnsi="Gill Sans MT" w:cs="Gill Sans MT"/>
          <w:sz w:val="22"/>
          <w:szCs w:val="22"/>
        </w:rPr>
        <w:t>ng</w:t>
      </w:r>
      <w:r>
        <w:rPr>
          <w:rFonts w:ascii="Gill Sans MT" w:eastAsia="Gill Sans MT" w:hAnsi="Gill Sans MT" w:cs="Gill Sans MT"/>
          <w:spacing w:val="1"/>
          <w:sz w:val="22"/>
          <w:szCs w:val="22"/>
        </w:rPr>
        <w:t xml:space="preserve"> </w:t>
      </w:r>
      <w:r>
        <w:rPr>
          <w:rFonts w:ascii="Gill Sans MT" w:eastAsia="Gill Sans MT" w:hAnsi="Gill Sans MT" w:cs="Gill Sans MT"/>
          <w:w w:val="96"/>
          <w:sz w:val="22"/>
          <w:szCs w:val="22"/>
        </w:rPr>
        <w:t>Pe</w:t>
      </w:r>
      <w:r>
        <w:rPr>
          <w:rFonts w:ascii="Gill Sans MT" w:eastAsia="Gill Sans MT" w:hAnsi="Gill Sans MT" w:cs="Gill Sans MT"/>
          <w:spacing w:val="1"/>
          <w:w w:val="96"/>
          <w:sz w:val="22"/>
          <w:szCs w:val="22"/>
        </w:rPr>
        <w:t>r</w:t>
      </w:r>
      <w:r>
        <w:rPr>
          <w:rFonts w:ascii="Gill Sans MT" w:eastAsia="Gill Sans MT" w:hAnsi="Gill Sans MT" w:cs="Gill Sans MT"/>
          <w:spacing w:val="-4"/>
          <w:w w:val="101"/>
          <w:sz w:val="22"/>
          <w:szCs w:val="22"/>
        </w:rPr>
        <w:t>m</w:t>
      </w:r>
      <w:r>
        <w:rPr>
          <w:rFonts w:ascii="Gill Sans MT" w:eastAsia="Gill Sans MT" w:hAnsi="Gill Sans MT" w:cs="Gill Sans MT"/>
          <w:spacing w:val="1"/>
          <w:w w:val="127"/>
          <w:sz w:val="22"/>
          <w:szCs w:val="22"/>
        </w:rPr>
        <w:t>i</w:t>
      </w:r>
      <w:r>
        <w:rPr>
          <w:rFonts w:ascii="Gill Sans MT" w:eastAsia="Gill Sans MT" w:hAnsi="Gill Sans MT" w:cs="Gill Sans MT"/>
          <w:w w:val="83"/>
          <w:sz w:val="22"/>
          <w:szCs w:val="22"/>
        </w:rPr>
        <w:t>t</w:t>
      </w:r>
      <w:r>
        <w:rPr>
          <w:rFonts w:ascii="Gill Sans MT" w:eastAsia="Gill Sans MT" w:hAnsi="Gill Sans MT" w:cs="Gill Sans MT"/>
          <w:spacing w:val="-5"/>
          <w:sz w:val="22"/>
          <w:szCs w:val="22"/>
        </w:rPr>
        <w:t xml:space="preserve"> </w:t>
      </w:r>
      <w:r>
        <w:rPr>
          <w:rFonts w:ascii="Gill Sans MT" w:eastAsia="Gill Sans MT" w:hAnsi="Gill Sans MT" w:cs="Gill Sans MT"/>
          <w:spacing w:val="1"/>
          <w:w w:val="108"/>
          <w:sz w:val="22"/>
          <w:szCs w:val="22"/>
        </w:rPr>
        <w:t>i</w:t>
      </w:r>
      <w:r>
        <w:rPr>
          <w:rFonts w:ascii="Gill Sans MT" w:eastAsia="Gill Sans MT" w:hAnsi="Gill Sans MT" w:cs="Gill Sans MT"/>
          <w:w w:val="108"/>
          <w:sz w:val="22"/>
          <w:szCs w:val="22"/>
        </w:rPr>
        <w:t>n</w:t>
      </w:r>
      <w:r>
        <w:rPr>
          <w:rFonts w:ascii="Gill Sans MT" w:eastAsia="Gill Sans MT" w:hAnsi="Gill Sans MT" w:cs="Gill Sans MT"/>
          <w:spacing w:val="-13"/>
          <w:w w:val="108"/>
          <w:sz w:val="22"/>
          <w:szCs w:val="22"/>
        </w:rPr>
        <w:t xml:space="preserve"> </w:t>
      </w:r>
      <w:r>
        <w:rPr>
          <w:rFonts w:ascii="Gill Sans MT" w:eastAsia="Gill Sans MT" w:hAnsi="Gill Sans MT" w:cs="Gill Sans MT"/>
          <w:w w:val="97"/>
          <w:sz w:val="22"/>
          <w:szCs w:val="22"/>
        </w:rPr>
        <w:t>ac</w:t>
      </w:r>
      <w:r>
        <w:rPr>
          <w:rFonts w:ascii="Gill Sans MT" w:eastAsia="Gill Sans MT" w:hAnsi="Gill Sans MT" w:cs="Gill Sans MT"/>
          <w:spacing w:val="-2"/>
          <w:w w:val="97"/>
          <w:sz w:val="22"/>
          <w:szCs w:val="22"/>
        </w:rPr>
        <w:t>c</w:t>
      </w:r>
      <w:r>
        <w:rPr>
          <w:rFonts w:ascii="Gill Sans MT" w:eastAsia="Gill Sans MT" w:hAnsi="Gill Sans MT" w:cs="Gill Sans MT"/>
          <w:w w:val="97"/>
          <w:sz w:val="22"/>
          <w:szCs w:val="22"/>
        </w:rPr>
        <w:t>o</w:t>
      </w:r>
      <w:r>
        <w:rPr>
          <w:rFonts w:ascii="Gill Sans MT" w:eastAsia="Gill Sans MT" w:hAnsi="Gill Sans MT" w:cs="Gill Sans MT"/>
          <w:spacing w:val="1"/>
          <w:w w:val="97"/>
          <w:sz w:val="22"/>
          <w:szCs w:val="22"/>
        </w:rPr>
        <w:t>r</w:t>
      </w:r>
      <w:r>
        <w:rPr>
          <w:rFonts w:ascii="Gill Sans MT" w:eastAsia="Gill Sans MT" w:hAnsi="Gill Sans MT" w:cs="Gill Sans MT"/>
          <w:w w:val="97"/>
          <w:sz w:val="22"/>
          <w:szCs w:val="22"/>
        </w:rPr>
        <w:t>da</w:t>
      </w:r>
      <w:r>
        <w:rPr>
          <w:rFonts w:ascii="Gill Sans MT" w:eastAsia="Gill Sans MT" w:hAnsi="Gill Sans MT" w:cs="Gill Sans MT"/>
          <w:spacing w:val="-2"/>
          <w:w w:val="97"/>
          <w:sz w:val="22"/>
          <w:szCs w:val="22"/>
        </w:rPr>
        <w:t>n</w:t>
      </w:r>
      <w:r>
        <w:rPr>
          <w:rFonts w:ascii="Gill Sans MT" w:eastAsia="Gill Sans MT" w:hAnsi="Gill Sans MT" w:cs="Gill Sans MT"/>
          <w:w w:val="97"/>
          <w:sz w:val="22"/>
          <w:szCs w:val="22"/>
        </w:rPr>
        <w:t>ce</w:t>
      </w:r>
      <w:r>
        <w:rPr>
          <w:rFonts w:ascii="Gill Sans MT" w:eastAsia="Gill Sans MT" w:hAnsi="Gill Sans MT" w:cs="Gill Sans MT"/>
          <w:spacing w:val="3"/>
          <w:w w:val="97"/>
          <w:sz w:val="22"/>
          <w:szCs w:val="22"/>
        </w:rPr>
        <w:t xml:space="preserve"> </w:t>
      </w:r>
      <w:r>
        <w:rPr>
          <w:rFonts w:ascii="Gill Sans MT" w:eastAsia="Gill Sans MT" w:hAnsi="Gill Sans MT" w:cs="Gill Sans MT"/>
          <w:spacing w:val="-1"/>
          <w:w w:val="97"/>
          <w:sz w:val="22"/>
          <w:szCs w:val="22"/>
        </w:rPr>
        <w:t>w</w:t>
      </w:r>
      <w:r>
        <w:rPr>
          <w:rFonts w:ascii="Gill Sans MT" w:eastAsia="Gill Sans MT" w:hAnsi="Gill Sans MT" w:cs="Gill Sans MT"/>
          <w:spacing w:val="-1"/>
          <w:w w:val="127"/>
          <w:sz w:val="22"/>
          <w:szCs w:val="22"/>
        </w:rPr>
        <w:t>i</w:t>
      </w:r>
      <w:r>
        <w:rPr>
          <w:rFonts w:ascii="Gill Sans MT" w:eastAsia="Gill Sans MT" w:hAnsi="Gill Sans MT" w:cs="Gill Sans MT"/>
          <w:spacing w:val="1"/>
          <w:w w:val="83"/>
          <w:sz w:val="22"/>
          <w:szCs w:val="22"/>
        </w:rPr>
        <w:t>t</w:t>
      </w:r>
      <w:r>
        <w:rPr>
          <w:rFonts w:ascii="Gill Sans MT" w:eastAsia="Gill Sans MT" w:hAnsi="Gill Sans MT" w:cs="Gill Sans MT"/>
          <w:sz w:val="22"/>
          <w:szCs w:val="22"/>
        </w:rPr>
        <w:t>h</w:t>
      </w:r>
      <w:r>
        <w:rPr>
          <w:rFonts w:ascii="Gill Sans MT" w:eastAsia="Gill Sans MT" w:hAnsi="Gill Sans MT" w:cs="Gill Sans MT"/>
          <w:spacing w:val="-8"/>
          <w:sz w:val="22"/>
          <w:szCs w:val="22"/>
        </w:rPr>
        <w:t xml:space="preserve"> </w:t>
      </w:r>
      <w:r>
        <w:rPr>
          <w:rFonts w:ascii="Gill Sans MT" w:eastAsia="Gill Sans MT" w:hAnsi="Gill Sans MT" w:cs="Gill Sans MT"/>
          <w:spacing w:val="1"/>
          <w:w w:val="92"/>
          <w:sz w:val="22"/>
          <w:szCs w:val="22"/>
        </w:rPr>
        <w:t>t</w:t>
      </w:r>
      <w:r>
        <w:rPr>
          <w:rFonts w:ascii="Gill Sans MT" w:eastAsia="Gill Sans MT" w:hAnsi="Gill Sans MT" w:cs="Gill Sans MT"/>
          <w:w w:val="92"/>
          <w:sz w:val="22"/>
          <w:szCs w:val="22"/>
        </w:rPr>
        <w:t>he</w:t>
      </w:r>
      <w:r>
        <w:rPr>
          <w:rFonts w:ascii="Gill Sans MT" w:eastAsia="Gill Sans MT" w:hAnsi="Gill Sans MT" w:cs="Gill Sans MT"/>
          <w:spacing w:val="1"/>
          <w:w w:val="92"/>
          <w:sz w:val="22"/>
          <w:szCs w:val="22"/>
        </w:rPr>
        <w:t xml:space="preserve"> </w:t>
      </w:r>
      <w:r>
        <w:rPr>
          <w:rFonts w:ascii="Gill Sans MT" w:eastAsia="Gill Sans MT" w:hAnsi="Gill Sans MT" w:cs="Gill Sans MT"/>
          <w:spacing w:val="-2"/>
          <w:w w:val="98"/>
          <w:sz w:val="22"/>
          <w:szCs w:val="22"/>
        </w:rPr>
        <w:t>d</w:t>
      </w:r>
      <w:r>
        <w:rPr>
          <w:rFonts w:ascii="Gill Sans MT" w:eastAsia="Gill Sans MT" w:hAnsi="Gill Sans MT" w:cs="Gill Sans MT"/>
          <w:w w:val="96"/>
          <w:sz w:val="22"/>
          <w:szCs w:val="22"/>
        </w:rPr>
        <w:t>e</w:t>
      </w:r>
      <w:r>
        <w:rPr>
          <w:rFonts w:ascii="Gill Sans MT" w:eastAsia="Gill Sans MT" w:hAnsi="Gill Sans MT" w:cs="Gill Sans MT"/>
          <w:spacing w:val="1"/>
          <w:w w:val="96"/>
          <w:sz w:val="22"/>
          <w:szCs w:val="22"/>
        </w:rPr>
        <w:t>s</w:t>
      </w:r>
      <w:r>
        <w:rPr>
          <w:rFonts w:ascii="Gill Sans MT" w:eastAsia="Gill Sans MT" w:hAnsi="Gill Sans MT" w:cs="Gill Sans MT"/>
          <w:spacing w:val="-2"/>
          <w:w w:val="101"/>
          <w:sz w:val="22"/>
          <w:szCs w:val="22"/>
        </w:rPr>
        <w:t>c</w:t>
      </w:r>
      <w:r>
        <w:rPr>
          <w:rFonts w:ascii="Gill Sans MT" w:eastAsia="Gill Sans MT" w:hAnsi="Gill Sans MT" w:cs="Gill Sans MT"/>
          <w:spacing w:val="1"/>
          <w:w w:val="84"/>
          <w:sz w:val="22"/>
          <w:szCs w:val="22"/>
        </w:rPr>
        <w:t>r</w:t>
      </w:r>
      <w:r>
        <w:rPr>
          <w:rFonts w:ascii="Gill Sans MT" w:eastAsia="Gill Sans MT" w:hAnsi="Gill Sans MT" w:cs="Gill Sans MT"/>
          <w:spacing w:val="1"/>
          <w:w w:val="127"/>
          <w:sz w:val="22"/>
          <w:szCs w:val="22"/>
        </w:rPr>
        <w:t>i</w:t>
      </w:r>
      <w:r>
        <w:rPr>
          <w:rFonts w:ascii="Gill Sans MT" w:eastAsia="Gill Sans MT" w:hAnsi="Gill Sans MT" w:cs="Gill Sans MT"/>
          <w:spacing w:val="-2"/>
          <w:sz w:val="22"/>
          <w:szCs w:val="22"/>
        </w:rPr>
        <w:t>p</w:t>
      </w:r>
      <w:r>
        <w:rPr>
          <w:rFonts w:ascii="Gill Sans MT" w:eastAsia="Gill Sans MT" w:hAnsi="Gill Sans MT" w:cs="Gill Sans MT"/>
          <w:spacing w:val="1"/>
          <w:w w:val="83"/>
          <w:sz w:val="22"/>
          <w:szCs w:val="22"/>
        </w:rPr>
        <w:t>t</w:t>
      </w:r>
      <w:r>
        <w:rPr>
          <w:rFonts w:ascii="Gill Sans MT" w:eastAsia="Gill Sans MT" w:hAnsi="Gill Sans MT" w:cs="Gill Sans MT"/>
          <w:spacing w:val="-1"/>
          <w:w w:val="127"/>
          <w:sz w:val="22"/>
          <w:szCs w:val="22"/>
        </w:rPr>
        <w:t>i</w:t>
      </w:r>
      <w:r>
        <w:rPr>
          <w:rFonts w:ascii="Gill Sans MT" w:eastAsia="Gill Sans MT" w:hAnsi="Gill Sans MT" w:cs="Gill Sans MT"/>
          <w:spacing w:val="-2"/>
          <w:w w:val="91"/>
          <w:sz w:val="22"/>
          <w:szCs w:val="22"/>
        </w:rPr>
        <w:t>o</w:t>
      </w:r>
      <w:r>
        <w:rPr>
          <w:rFonts w:ascii="Gill Sans MT" w:eastAsia="Gill Sans MT" w:hAnsi="Gill Sans MT" w:cs="Gill Sans MT"/>
          <w:sz w:val="22"/>
          <w:szCs w:val="22"/>
        </w:rPr>
        <w:t>n</w:t>
      </w:r>
      <w:r>
        <w:rPr>
          <w:rFonts w:ascii="Gill Sans MT" w:eastAsia="Gill Sans MT" w:hAnsi="Gill Sans MT" w:cs="Gill Sans MT"/>
          <w:spacing w:val="-6"/>
          <w:sz w:val="22"/>
          <w:szCs w:val="22"/>
        </w:rPr>
        <w:t xml:space="preserve"> </w:t>
      </w:r>
      <w:r>
        <w:rPr>
          <w:rFonts w:ascii="Gill Sans MT" w:eastAsia="Gill Sans MT" w:hAnsi="Gill Sans MT" w:cs="Gill Sans MT"/>
          <w:sz w:val="22"/>
          <w:szCs w:val="22"/>
        </w:rPr>
        <w:t xml:space="preserve">and </w:t>
      </w:r>
      <w:r>
        <w:rPr>
          <w:rFonts w:ascii="Gill Sans MT" w:eastAsia="Gill Sans MT" w:hAnsi="Gill Sans MT" w:cs="Gill Sans MT"/>
          <w:spacing w:val="-2"/>
          <w:w w:val="133"/>
          <w:sz w:val="22"/>
          <w:szCs w:val="22"/>
        </w:rPr>
        <w:t>f</w:t>
      </w:r>
      <w:r>
        <w:rPr>
          <w:rFonts w:ascii="Gill Sans MT" w:eastAsia="Gill Sans MT" w:hAnsi="Gill Sans MT" w:cs="Gill Sans MT"/>
          <w:w w:val="88"/>
          <w:sz w:val="22"/>
          <w:szCs w:val="22"/>
        </w:rPr>
        <w:t>or</w:t>
      </w:r>
      <w:r>
        <w:rPr>
          <w:rFonts w:ascii="Gill Sans MT" w:eastAsia="Gill Sans MT" w:hAnsi="Gill Sans MT" w:cs="Gill Sans MT"/>
          <w:spacing w:val="-8"/>
          <w:sz w:val="22"/>
          <w:szCs w:val="22"/>
        </w:rPr>
        <w:t xml:space="preserve"> </w:t>
      </w:r>
      <w:r>
        <w:rPr>
          <w:rFonts w:ascii="Gill Sans MT" w:eastAsia="Gill Sans MT" w:hAnsi="Gill Sans MT" w:cs="Gill Sans MT"/>
          <w:spacing w:val="1"/>
          <w:w w:val="92"/>
          <w:sz w:val="22"/>
          <w:szCs w:val="22"/>
        </w:rPr>
        <w:t>t</w:t>
      </w:r>
      <w:r>
        <w:rPr>
          <w:rFonts w:ascii="Gill Sans MT" w:eastAsia="Gill Sans MT" w:hAnsi="Gill Sans MT" w:cs="Gill Sans MT"/>
          <w:w w:val="92"/>
          <w:sz w:val="22"/>
          <w:szCs w:val="22"/>
        </w:rPr>
        <w:t>he</w:t>
      </w:r>
      <w:r>
        <w:rPr>
          <w:rFonts w:ascii="Gill Sans MT" w:eastAsia="Gill Sans MT" w:hAnsi="Gill Sans MT" w:cs="Gill Sans MT"/>
          <w:spacing w:val="1"/>
          <w:w w:val="92"/>
          <w:sz w:val="22"/>
          <w:szCs w:val="22"/>
        </w:rPr>
        <w:t xml:space="preserve"> </w:t>
      </w:r>
      <w:r>
        <w:rPr>
          <w:rFonts w:ascii="Gill Sans MT" w:eastAsia="Gill Sans MT" w:hAnsi="Gill Sans MT" w:cs="Gill Sans MT"/>
          <w:spacing w:val="-2"/>
          <w:sz w:val="22"/>
          <w:szCs w:val="22"/>
        </w:rPr>
        <w:t>p</w:t>
      </w:r>
      <w:r>
        <w:rPr>
          <w:rFonts w:ascii="Gill Sans MT" w:eastAsia="Gill Sans MT" w:hAnsi="Gill Sans MT" w:cs="Gill Sans MT"/>
          <w:sz w:val="22"/>
          <w:szCs w:val="22"/>
        </w:rPr>
        <w:t>u</w:t>
      </w:r>
      <w:r>
        <w:rPr>
          <w:rFonts w:ascii="Gill Sans MT" w:eastAsia="Gill Sans MT" w:hAnsi="Gill Sans MT" w:cs="Gill Sans MT"/>
          <w:spacing w:val="1"/>
          <w:sz w:val="22"/>
          <w:szCs w:val="22"/>
        </w:rPr>
        <w:t>r</w:t>
      </w:r>
      <w:r>
        <w:rPr>
          <w:rFonts w:ascii="Gill Sans MT" w:eastAsia="Gill Sans MT" w:hAnsi="Gill Sans MT" w:cs="Gill Sans MT"/>
          <w:sz w:val="22"/>
          <w:szCs w:val="22"/>
        </w:rPr>
        <w:t>p</w:t>
      </w:r>
      <w:r>
        <w:rPr>
          <w:rFonts w:ascii="Gill Sans MT" w:eastAsia="Gill Sans MT" w:hAnsi="Gill Sans MT" w:cs="Gill Sans MT"/>
          <w:spacing w:val="-2"/>
          <w:sz w:val="22"/>
          <w:szCs w:val="22"/>
        </w:rPr>
        <w:t>o</w:t>
      </w:r>
      <w:r>
        <w:rPr>
          <w:rFonts w:ascii="Gill Sans MT" w:eastAsia="Gill Sans MT" w:hAnsi="Gill Sans MT" w:cs="Gill Sans MT"/>
          <w:sz w:val="22"/>
          <w:szCs w:val="22"/>
        </w:rPr>
        <w:t xml:space="preserve">se </w:t>
      </w:r>
      <w:r>
        <w:rPr>
          <w:rFonts w:ascii="Gill Sans MT" w:eastAsia="Gill Sans MT" w:hAnsi="Gill Sans MT" w:cs="Gill Sans MT"/>
          <w:w w:val="93"/>
          <w:sz w:val="22"/>
          <w:szCs w:val="22"/>
        </w:rPr>
        <w:t>he</w:t>
      </w:r>
      <w:r>
        <w:rPr>
          <w:rFonts w:ascii="Gill Sans MT" w:eastAsia="Gill Sans MT" w:hAnsi="Gill Sans MT" w:cs="Gill Sans MT"/>
          <w:spacing w:val="1"/>
          <w:w w:val="93"/>
          <w:sz w:val="22"/>
          <w:szCs w:val="22"/>
        </w:rPr>
        <w:t>r</w:t>
      </w:r>
      <w:r>
        <w:rPr>
          <w:rFonts w:ascii="Gill Sans MT" w:eastAsia="Gill Sans MT" w:hAnsi="Gill Sans MT" w:cs="Gill Sans MT"/>
          <w:spacing w:val="-2"/>
          <w:w w:val="93"/>
          <w:sz w:val="22"/>
          <w:szCs w:val="22"/>
        </w:rPr>
        <w:t>e</w:t>
      </w:r>
      <w:r>
        <w:rPr>
          <w:rFonts w:ascii="Gill Sans MT" w:eastAsia="Gill Sans MT" w:hAnsi="Gill Sans MT" w:cs="Gill Sans MT"/>
          <w:spacing w:val="1"/>
          <w:w w:val="127"/>
          <w:sz w:val="22"/>
          <w:szCs w:val="22"/>
        </w:rPr>
        <w:t>i</w:t>
      </w:r>
      <w:r>
        <w:rPr>
          <w:rFonts w:ascii="Gill Sans MT" w:eastAsia="Gill Sans MT" w:hAnsi="Gill Sans MT" w:cs="Gill Sans MT"/>
          <w:w w:val="102"/>
          <w:sz w:val="22"/>
          <w:szCs w:val="22"/>
        </w:rPr>
        <w:t>n</w:t>
      </w:r>
      <w:r>
        <w:rPr>
          <w:rFonts w:ascii="Gill Sans MT" w:eastAsia="Gill Sans MT" w:hAnsi="Gill Sans MT" w:cs="Gill Sans MT"/>
          <w:spacing w:val="-2"/>
          <w:w w:val="102"/>
          <w:sz w:val="22"/>
          <w:szCs w:val="22"/>
        </w:rPr>
        <w:t>a</w:t>
      </w:r>
      <w:r>
        <w:rPr>
          <w:rFonts w:ascii="Gill Sans MT" w:eastAsia="Gill Sans MT" w:hAnsi="Gill Sans MT" w:cs="Gill Sans MT"/>
          <w:spacing w:val="1"/>
          <w:w w:val="133"/>
          <w:sz w:val="22"/>
          <w:szCs w:val="22"/>
        </w:rPr>
        <w:t>f</w:t>
      </w:r>
      <w:r>
        <w:rPr>
          <w:rFonts w:ascii="Gill Sans MT" w:eastAsia="Gill Sans MT" w:hAnsi="Gill Sans MT" w:cs="Gill Sans MT"/>
          <w:spacing w:val="-1"/>
          <w:w w:val="83"/>
          <w:sz w:val="22"/>
          <w:szCs w:val="22"/>
        </w:rPr>
        <w:t>t</w:t>
      </w:r>
      <w:r>
        <w:rPr>
          <w:rFonts w:ascii="Gill Sans MT" w:eastAsia="Gill Sans MT" w:hAnsi="Gill Sans MT" w:cs="Gill Sans MT"/>
          <w:w w:val="89"/>
          <w:sz w:val="22"/>
          <w:szCs w:val="22"/>
        </w:rPr>
        <w:t>er</w:t>
      </w:r>
      <w:r>
        <w:rPr>
          <w:rFonts w:ascii="Gill Sans MT" w:eastAsia="Gill Sans MT" w:hAnsi="Gill Sans MT" w:cs="Gill Sans MT"/>
          <w:spacing w:val="-5"/>
          <w:sz w:val="22"/>
          <w:szCs w:val="22"/>
        </w:rPr>
        <w:t xml:space="preserve"> </w:t>
      </w:r>
      <w:r>
        <w:rPr>
          <w:rFonts w:ascii="Gill Sans MT" w:eastAsia="Gill Sans MT" w:hAnsi="Gill Sans MT" w:cs="Gill Sans MT"/>
          <w:spacing w:val="-2"/>
          <w:w w:val="92"/>
          <w:sz w:val="22"/>
          <w:szCs w:val="22"/>
        </w:rPr>
        <w:t>s</w:t>
      </w:r>
      <w:r>
        <w:rPr>
          <w:rFonts w:ascii="Gill Sans MT" w:eastAsia="Gill Sans MT" w:hAnsi="Gill Sans MT" w:cs="Gill Sans MT"/>
          <w:w w:val="92"/>
          <w:sz w:val="22"/>
          <w:szCs w:val="22"/>
        </w:rPr>
        <w:t xml:space="preserve">et </w:t>
      </w:r>
      <w:r>
        <w:rPr>
          <w:rFonts w:ascii="Gill Sans MT" w:eastAsia="Gill Sans MT" w:hAnsi="Gill Sans MT" w:cs="Gill Sans MT"/>
          <w:spacing w:val="1"/>
          <w:w w:val="133"/>
          <w:sz w:val="22"/>
          <w:szCs w:val="22"/>
        </w:rPr>
        <w:t>f</w:t>
      </w:r>
      <w:r>
        <w:rPr>
          <w:rFonts w:ascii="Gill Sans MT" w:eastAsia="Gill Sans MT" w:hAnsi="Gill Sans MT" w:cs="Gill Sans MT"/>
          <w:w w:val="88"/>
          <w:sz w:val="22"/>
          <w:szCs w:val="22"/>
        </w:rPr>
        <w:t>o</w:t>
      </w:r>
      <w:r>
        <w:rPr>
          <w:rFonts w:ascii="Gill Sans MT" w:eastAsia="Gill Sans MT" w:hAnsi="Gill Sans MT" w:cs="Gill Sans MT"/>
          <w:spacing w:val="-2"/>
          <w:w w:val="88"/>
          <w:sz w:val="22"/>
          <w:szCs w:val="22"/>
        </w:rPr>
        <w:t>r</w:t>
      </w:r>
      <w:r>
        <w:rPr>
          <w:rFonts w:ascii="Gill Sans MT" w:eastAsia="Gill Sans MT" w:hAnsi="Gill Sans MT" w:cs="Gill Sans MT"/>
          <w:spacing w:val="1"/>
          <w:w w:val="83"/>
          <w:sz w:val="22"/>
          <w:szCs w:val="22"/>
        </w:rPr>
        <w:t>t</w:t>
      </w:r>
      <w:r>
        <w:rPr>
          <w:rFonts w:ascii="Gill Sans MT" w:eastAsia="Gill Sans MT" w:hAnsi="Gill Sans MT" w:cs="Gill Sans MT"/>
          <w:w w:val="104"/>
          <w:sz w:val="22"/>
          <w:szCs w:val="22"/>
        </w:rPr>
        <w:t>h.</w:t>
      </w:r>
      <w:r>
        <w:rPr>
          <w:rFonts w:ascii="Gill Sans MT" w:eastAsia="Gill Sans MT" w:hAnsi="Gill Sans MT" w:cs="Gill Sans MT"/>
          <w:spacing w:val="-8"/>
          <w:sz w:val="22"/>
          <w:szCs w:val="22"/>
        </w:rPr>
        <w:t xml:space="preserve"> </w:t>
      </w:r>
      <w:r>
        <w:rPr>
          <w:rFonts w:ascii="Gill Sans MT" w:eastAsia="Gill Sans MT" w:hAnsi="Gill Sans MT" w:cs="Gill Sans MT"/>
          <w:sz w:val="22"/>
          <w:szCs w:val="22"/>
        </w:rPr>
        <w:t>This</w:t>
      </w:r>
      <w:r>
        <w:rPr>
          <w:rFonts w:ascii="Gill Sans MT" w:eastAsia="Gill Sans MT" w:hAnsi="Gill Sans MT" w:cs="Gill Sans MT"/>
          <w:spacing w:val="8"/>
          <w:sz w:val="22"/>
          <w:szCs w:val="22"/>
        </w:rPr>
        <w:t xml:space="preserve"> </w:t>
      </w:r>
      <w:r>
        <w:rPr>
          <w:rFonts w:ascii="Gill Sans MT" w:eastAsia="Gill Sans MT" w:hAnsi="Gill Sans MT" w:cs="Gill Sans MT"/>
          <w:spacing w:val="-2"/>
          <w:w w:val="104"/>
          <w:sz w:val="22"/>
          <w:szCs w:val="22"/>
        </w:rPr>
        <w:t>a</w:t>
      </w:r>
      <w:r>
        <w:rPr>
          <w:rFonts w:ascii="Gill Sans MT" w:eastAsia="Gill Sans MT" w:hAnsi="Gill Sans MT" w:cs="Gill Sans MT"/>
          <w:w w:val="105"/>
          <w:sz w:val="22"/>
          <w:szCs w:val="22"/>
        </w:rPr>
        <w:t>pp</w:t>
      </w:r>
      <w:r>
        <w:rPr>
          <w:rFonts w:ascii="Gill Sans MT" w:eastAsia="Gill Sans MT" w:hAnsi="Gill Sans MT" w:cs="Gill Sans MT"/>
          <w:spacing w:val="1"/>
          <w:w w:val="105"/>
          <w:sz w:val="22"/>
          <w:szCs w:val="22"/>
        </w:rPr>
        <w:t>l</w:t>
      </w:r>
      <w:r>
        <w:rPr>
          <w:rFonts w:ascii="Gill Sans MT" w:eastAsia="Gill Sans MT" w:hAnsi="Gill Sans MT" w:cs="Gill Sans MT"/>
          <w:spacing w:val="-1"/>
          <w:w w:val="127"/>
          <w:sz w:val="22"/>
          <w:szCs w:val="22"/>
        </w:rPr>
        <w:t>i</w:t>
      </w:r>
      <w:r>
        <w:rPr>
          <w:rFonts w:ascii="Gill Sans MT" w:eastAsia="Gill Sans MT" w:hAnsi="Gill Sans MT" w:cs="Gill Sans MT"/>
          <w:w w:val="103"/>
          <w:sz w:val="22"/>
          <w:szCs w:val="22"/>
        </w:rPr>
        <w:t>c</w:t>
      </w:r>
      <w:r>
        <w:rPr>
          <w:rFonts w:ascii="Gill Sans MT" w:eastAsia="Gill Sans MT" w:hAnsi="Gill Sans MT" w:cs="Gill Sans MT"/>
          <w:spacing w:val="-2"/>
          <w:w w:val="103"/>
          <w:sz w:val="22"/>
          <w:szCs w:val="22"/>
        </w:rPr>
        <w:t>a</w:t>
      </w:r>
      <w:r>
        <w:rPr>
          <w:rFonts w:ascii="Gill Sans MT" w:eastAsia="Gill Sans MT" w:hAnsi="Gill Sans MT" w:cs="Gill Sans MT"/>
          <w:spacing w:val="1"/>
          <w:w w:val="83"/>
          <w:sz w:val="22"/>
          <w:szCs w:val="22"/>
        </w:rPr>
        <w:t>t</w:t>
      </w:r>
      <w:r>
        <w:rPr>
          <w:rFonts w:ascii="Gill Sans MT" w:eastAsia="Gill Sans MT" w:hAnsi="Gill Sans MT" w:cs="Gill Sans MT"/>
          <w:spacing w:val="1"/>
          <w:w w:val="127"/>
          <w:sz w:val="22"/>
          <w:szCs w:val="22"/>
        </w:rPr>
        <w:t>i</w:t>
      </w:r>
      <w:r>
        <w:rPr>
          <w:rFonts w:ascii="Gill Sans MT" w:eastAsia="Gill Sans MT" w:hAnsi="Gill Sans MT" w:cs="Gill Sans MT"/>
          <w:w w:val="95"/>
          <w:sz w:val="22"/>
          <w:szCs w:val="22"/>
        </w:rPr>
        <w:t>on</w:t>
      </w:r>
      <w:r>
        <w:rPr>
          <w:rFonts w:ascii="Gill Sans MT" w:eastAsia="Gill Sans MT" w:hAnsi="Gill Sans MT" w:cs="Gill Sans MT"/>
          <w:spacing w:val="-8"/>
          <w:sz w:val="22"/>
          <w:szCs w:val="22"/>
        </w:rPr>
        <w:t xml:space="preserve"> </w:t>
      </w:r>
      <w:r>
        <w:rPr>
          <w:rFonts w:ascii="Gill Sans MT" w:eastAsia="Gill Sans MT" w:hAnsi="Gill Sans MT" w:cs="Gill Sans MT"/>
          <w:spacing w:val="1"/>
          <w:w w:val="110"/>
          <w:sz w:val="22"/>
          <w:szCs w:val="22"/>
        </w:rPr>
        <w:t>i</w:t>
      </w:r>
      <w:r>
        <w:rPr>
          <w:rFonts w:ascii="Gill Sans MT" w:eastAsia="Gill Sans MT" w:hAnsi="Gill Sans MT" w:cs="Gill Sans MT"/>
          <w:w w:val="110"/>
          <w:sz w:val="22"/>
          <w:szCs w:val="22"/>
        </w:rPr>
        <w:t>s</w:t>
      </w:r>
      <w:r>
        <w:rPr>
          <w:rFonts w:ascii="Gill Sans MT" w:eastAsia="Gill Sans MT" w:hAnsi="Gill Sans MT" w:cs="Gill Sans MT"/>
          <w:spacing w:val="-12"/>
          <w:w w:val="110"/>
          <w:sz w:val="22"/>
          <w:szCs w:val="22"/>
        </w:rPr>
        <w:t xml:space="preserve"> </w:t>
      </w:r>
      <w:r>
        <w:rPr>
          <w:rFonts w:ascii="Gill Sans MT" w:eastAsia="Gill Sans MT" w:hAnsi="Gill Sans MT" w:cs="Gill Sans MT"/>
          <w:spacing w:val="-3"/>
          <w:sz w:val="22"/>
          <w:szCs w:val="22"/>
        </w:rPr>
        <w:t>m</w:t>
      </w:r>
      <w:r>
        <w:rPr>
          <w:rFonts w:ascii="Gill Sans MT" w:eastAsia="Gill Sans MT" w:hAnsi="Gill Sans MT" w:cs="Gill Sans MT"/>
          <w:sz w:val="22"/>
          <w:szCs w:val="22"/>
        </w:rPr>
        <w:t>ade</w:t>
      </w:r>
      <w:r>
        <w:rPr>
          <w:rFonts w:ascii="Gill Sans MT" w:eastAsia="Gill Sans MT" w:hAnsi="Gill Sans MT" w:cs="Gill Sans MT"/>
          <w:spacing w:val="-10"/>
          <w:sz w:val="22"/>
          <w:szCs w:val="22"/>
        </w:rPr>
        <w:t xml:space="preserve"> </w:t>
      </w:r>
      <w:r>
        <w:rPr>
          <w:rFonts w:ascii="Gill Sans MT" w:eastAsia="Gill Sans MT" w:hAnsi="Gill Sans MT" w:cs="Gill Sans MT"/>
          <w:sz w:val="22"/>
          <w:szCs w:val="22"/>
        </w:rPr>
        <w:t>s</w:t>
      </w:r>
      <w:r>
        <w:rPr>
          <w:rFonts w:ascii="Gill Sans MT" w:eastAsia="Gill Sans MT" w:hAnsi="Gill Sans MT" w:cs="Gill Sans MT"/>
          <w:spacing w:val="-2"/>
          <w:sz w:val="22"/>
          <w:szCs w:val="22"/>
        </w:rPr>
        <w:t>ub</w:t>
      </w:r>
      <w:r>
        <w:rPr>
          <w:rFonts w:ascii="Gill Sans MT" w:eastAsia="Gill Sans MT" w:hAnsi="Gill Sans MT" w:cs="Gill Sans MT"/>
          <w:spacing w:val="3"/>
          <w:w w:val="127"/>
          <w:sz w:val="22"/>
          <w:szCs w:val="22"/>
        </w:rPr>
        <w:t>j</w:t>
      </w:r>
      <w:r>
        <w:rPr>
          <w:rFonts w:ascii="Gill Sans MT" w:eastAsia="Gill Sans MT" w:hAnsi="Gill Sans MT" w:cs="Gill Sans MT"/>
          <w:spacing w:val="-2"/>
          <w:w w:val="93"/>
          <w:sz w:val="22"/>
          <w:szCs w:val="22"/>
        </w:rPr>
        <w:t>e</w:t>
      </w:r>
      <w:r>
        <w:rPr>
          <w:rFonts w:ascii="Gill Sans MT" w:eastAsia="Gill Sans MT" w:hAnsi="Gill Sans MT" w:cs="Gill Sans MT"/>
          <w:w w:val="94"/>
          <w:sz w:val="22"/>
          <w:szCs w:val="22"/>
        </w:rPr>
        <w:t>ct</w:t>
      </w:r>
      <w:r>
        <w:rPr>
          <w:rFonts w:ascii="Gill Sans MT" w:eastAsia="Gill Sans MT" w:hAnsi="Gill Sans MT" w:cs="Gill Sans MT"/>
          <w:spacing w:val="-7"/>
          <w:sz w:val="22"/>
          <w:szCs w:val="22"/>
        </w:rPr>
        <w:t xml:space="preserve"> </w:t>
      </w:r>
      <w:r>
        <w:rPr>
          <w:rFonts w:ascii="Gill Sans MT" w:eastAsia="Gill Sans MT" w:hAnsi="Gill Sans MT" w:cs="Gill Sans MT"/>
          <w:spacing w:val="-1"/>
          <w:w w:val="87"/>
          <w:sz w:val="22"/>
          <w:szCs w:val="22"/>
        </w:rPr>
        <w:t>t</w:t>
      </w:r>
      <w:r>
        <w:rPr>
          <w:rFonts w:ascii="Gill Sans MT" w:eastAsia="Gill Sans MT" w:hAnsi="Gill Sans MT" w:cs="Gill Sans MT"/>
          <w:w w:val="87"/>
          <w:sz w:val="22"/>
          <w:szCs w:val="22"/>
        </w:rPr>
        <w:t>o</w:t>
      </w:r>
      <w:r>
        <w:rPr>
          <w:rFonts w:ascii="Gill Sans MT" w:eastAsia="Gill Sans MT" w:hAnsi="Gill Sans MT" w:cs="Gill Sans MT"/>
          <w:spacing w:val="4"/>
          <w:w w:val="87"/>
          <w:sz w:val="22"/>
          <w:szCs w:val="22"/>
        </w:rPr>
        <w:t xml:space="preserve"> </w:t>
      </w:r>
      <w:r>
        <w:rPr>
          <w:rFonts w:ascii="Gill Sans MT" w:eastAsia="Gill Sans MT" w:hAnsi="Gill Sans MT" w:cs="Gill Sans MT"/>
          <w:w w:val="109"/>
          <w:sz w:val="22"/>
          <w:szCs w:val="22"/>
        </w:rPr>
        <w:t>a</w:t>
      </w:r>
      <w:r>
        <w:rPr>
          <w:rFonts w:ascii="Gill Sans MT" w:eastAsia="Gill Sans MT" w:hAnsi="Gill Sans MT" w:cs="Gill Sans MT"/>
          <w:spacing w:val="-1"/>
          <w:w w:val="109"/>
          <w:sz w:val="22"/>
          <w:szCs w:val="22"/>
        </w:rPr>
        <w:t>l</w:t>
      </w:r>
      <w:r>
        <w:rPr>
          <w:rFonts w:ascii="Gill Sans MT" w:eastAsia="Gill Sans MT" w:hAnsi="Gill Sans MT" w:cs="Gill Sans MT"/>
          <w:w w:val="109"/>
          <w:sz w:val="22"/>
          <w:szCs w:val="22"/>
        </w:rPr>
        <w:t>l</w:t>
      </w:r>
      <w:r>
        <w:rPr>
          <w:rFonts w:ascii="Gill Sans MT" w:eastAsia="Gill Sans MT" w:hAnsi="Gill Sans MT" w:cs="Gill Sans MT"/>
          <w:spacing w:val="3"/>
          <w:w w:val="109"/>
          <w:sz w:val="22"/>
          <w:szCs w:val="22"/>
        </w:rPr>
        <w:t xml:space="preserve"> </w:t>
      </w:r>
      <w:r>
        <w:rPr>
          <w:rFonts w:ascii="Gill Sans MT" w:eastAsia="Gill Sans MT" w:hAnsi="Gill Sans MT" w:cs="Gill Sans MT"/>
          <w:spacing w:val="1"/>
          <w:w w:val="109"/>
          <w:sz w:val="22"/>
          <w:szCs w:val="22"/>
        </w:rPr>
        <w:t>l</w:t>
      </w:r>
      <w:r>
        <w:rPr>
          <w:rFonts w:ascii="Gill Sans MT" w:eastAsia="Gill Sans MT" w:hAnsi="Gill Sans MT" w:cs="Gill Sans MT"/>
          <w:spacing w:val="-2"/>
          <w:w w:val="109"/>
          <w:sz w:val="22"/>
          <w:szCs w:val="22"/>
        </w:rPr>
        <w:t>o</w:t>
      </w:r>
      <w:r>
        <w:rPr>
          <w:rFonts w:ascii="Gill Sans MT" w:eastAsia="Gill Sans MT" w:hAnsi="Gill Sans MT" w:cs="Gill Sans MT"/>
          <w:w w:val="109"/>
          <w:sz w:val="22"/>
          <w:szCs w:val="22"/>
        </w:rPr>
        <w:t>c</w:t>
      </w:r>
      <w:r>
        <w:rPr>
          <w:rFonts w:ascii="Gill Sans MT" w:eastAsia="Gill Sans MT" w:hAnsi="Gill Sans MT" w:cs="Gill Sans MT"/>
          <w:spacing w:val="-2"/>
          <w:w w:val="109"/>
          <w:sz w:val="22"/>
          <w:szCs w:val="22"/>
        </w:rPr>
        <w:t>a</w:t>
      </w:r>
      <w:r>
        <w:rPr>
          <w:rFonts w:ascii="Gill Sans MT" w:eastAsia="Gill Sans MT" w:hAnsi="Gill Sans MT" w:cs="Gill Sans MT"/>
          <w:w w:val="109"/>
          <w:sz w:val="22"/>
          <w:szCs w:val="22"/>
        </w:rPr>
        <w:t>l</w:t>
      </w:r>
      <w:r>
        <w:rPr>
          <w:rFonts w:ascii="Gill Sans MT" w:eastAsia="Gill Sans MT" w:hAnsi="Gill Sans MT" w:cs="Gill Sans MT"/>
          <w:spacing w:val="-26"/>
          <w:w w:val="109"/>
          <w:sz w:val="22"/>
          <w:szCs w:val="22"/>
        </w:rPr>
        <w:t xml:space="preserve"> </w:t>
      </w:r>
      <w:r>
        <w:rPr>
          <w:rFonts w:ascii="Gill Sans MT" w:eastAsia="Gill Sans MT" w:hAnsi="Gill Sans MT" w:cs="Gill Sans MT"/>
          <w:sz w:val="22"/>
          <w:szCs w:val="22"/>
        </w:rPr>
        <w:t>and</w:t>
      </w:r>
      <w:r>
        <w:rPr>
          <w:rFonts w:ascii="Gill Sans MT" w:eastAsia="Gill Sans MT" w:hAnsi="Gill Sans MT" w:cs="Gill Sans MT"/>
          <w:spacing w:val="-8"/>
          <w:sz w:val="22"/>
          <w:szCs w:val="22"/>
        </w:rPr>
        <w:t xml:space="preserve"> </w:t>
      </w:r>
      <w:r>
        <w:rPr>
          <w:rFonts w:ascii="Gill Sans MT" w:eastAsia="Gill Sans MT" w:hAnsi="Gill Sans MT" w:cs="Gill Sans MT"/>
          <w:w w:val="93"/>
          <w:sz w:val="22"/>
          <w:szCs w:val="22"/>
        </w:rPr>
        <w:t>s</w:t>
      </w:r>
      <w:r>
        <w:rPr>
          <w:rFonts w:ascii="Gill Sans MT" w:eastAsia="Gill Sans MT" w:hAnsi="Gill Sans MT" w:cs="Gill Sans MT"/>
          <w:spacing w:val="-1"/>
          <w:w w:val="93"/>
          <w:sz w:val="22"/>
          <w:szCs w:val="22"/>
        </w:rPr>
        <w:t>t</w:t>
      </w:r>
      <w:r>
        <w:rPr>
          <w:rFonts w:ascii="Gill Sans MT" w:eastAsia="Gill Sans MT" w:hAnsi="Gill Sans MT" w:cs="Gill Sans MT"/>
          <w:w w:val="93"/>
          <w:sz w:val="22"/>
          <w:szCs w:val="22"/>
        </w:rPr>
        <w:t>a</w:t>
      </w:r>
      <w:r>
        <w:rPr>
          <w:rFonts w:ascii="Gill Sans MT" w:eastAsia="Gill Sans MT" w:hAnsi="Gill Sans MT" w:cs="Gill Sans MT"/>
          <w:spacing w:val="1"/>
          <w:w w:val="93"/>
          <w:sz w:val="22"/>
          <w:szCs w:val="22"/>
        </w:rPr>
        <w:t>t</w:t>
      </w:r>
      <w:r>
        <w:rPr>
          <w:rFonts w:ascii="Gill Sans MT" w:eastAsia="Gill Sans MT" w:hAnsi="Gill Sans MT" w:cs="Gill Sans MT"/>
          <w:w w:val="93"/>
          <w:sz w:val="22"/>
          <w:szCs w:val="22"/>
        </w:rPr>
        <w:t xml:space="preserve">e </w:t>
      </w:r>
      <w:r>
        <w:rPr>
          <w:rFonts w:ascii="Gill Sans MT" w:eastAsia="Gill Sans MT" w:hAnsi="Gill Sans MT" w:cs="Gill Sans MT"/>
          <w:spacing w:val="1"/>
          <w:w w:val="105"/>
          <w:sz w:val="22"/>
          <w:szCs w:val="22"/>
        </w:rPr>
        <w:t>l</w:t>
      </w:r>
      <w:r>
        <w:rPr>
          <w:rFonts w:ascii="Gill Sans MT" w:eastAsia="Gill Sans MT" w:hAnsi="Gill Sans MT" w:cs="Gill Sans MT"/>
          <w:w w:val="105"/>
          <w:sz w:val="22"/>
          <w:szCs w:val="22"/>
        </w:rPr>
        <w:t>aws</w:t>
      </w:r>
      <w:r>
        <w:rPr>
          <w:rFonts w:ascii="Gill Sans MT" w:eastAsia="Gill Sans MT" w:hAnsi="Gill Sans MT" w:cs="Gill Sans MT"/>
          <w:spacing w:val="-11"/>
          <w:w w:val="105"/>
          <w:sz w:val="22"/>
          <w:szCs w:val="22"/>
        </w:rPr>
        <w:t xml:space="preserve"> </w:t>
      </w:r>
      <w:r>
        <w:rPr>
          <w:rFonts w:ascii="Gill Sans MT" w:eastAsia="Gill Sans MT" w:hAnsi="Gill Sans MT" w:cs="Gill Sans MT"/>
          <w:sz w:val="22"/>
          <w:szCs w:val="22"/>
        </w:rPr>
        <w:t>a</w:t>
      </w:r>
      <w:r>
        <w:rPr>
          <w:rFonts w:ascii="Gill Sans MT" w:eastAsia="Gill Sans MT" w:hAnsi="Gill Sans MT" w:cs="Gill Sans MT"/>
          <w:spacing w:val="-2"/>
          <w:sz w:val="22"/>
          <w:szCs w:val="22"/>
        </w:rPr>
        <w:t>n</w:t>
      </w:r>
      <w:r>
        <w:rPr>
          <w:rFonts w:ascii="Gill Sans MT" w:eastAsia="Gill Sans MT" w:hAnsi="Gill Sans MT" w:cs="Gill Sans MT"/>
          <w:sz w:val="22"/>
          <w:szCs w:val="22"/>
        </w:rPr>
        <w:t>d</w:t>
      </w:r>
      <w:r>
        <w:rPr>
          <w:rFonts w:ascii="Gill Sans MT" w:eastAsia="Gill Sans MT" w:hAnsi="Gill Sans MT" w:cs="Gill Sans MT"/>
          <w:spacing w:val="-4"/>
          <w:sz w:val="22"/>
          <w:szCs w:val="22"/>
        </w:rPr>
        <w:t xml:space="preserve"> </w:t>
      </w:r>
      <w:r>
        <w:rPr>
          <w:rFonts w:ascii="Gill Sans MT" w:eastAsia="Gill Sans MT" w:hAnsi="Gill Sans MT" w:cs="Gill Sans MT"/>
          <w:w w:val="88"/>
          <w:sz w:val="22"/>
          <w:szCs w:val="22"/>
        </w:rPr>
        <w:t>o</w:t>
      </w:r>
      <w:r>
        <w:rPr>
          <w:rFonts w:ascii="Gill Sans MT" w:eastAsia="Gill Sans MT" w:hAnsi="Gill Sans MT" w:cs="Gill Sans MT"/>
          <w:spacing w:val="1"/>
          <w:w w:val="88"/>
          <w:sz w:val="22"/>
          <w:szCs w:val="22"/>
        </w:rPr>
        <w:t>r</w:t>
      </w:r>
      <w:r>
        <w:rPr>
          <w:rFonts w:ascii="Gill Sans MT" w:eastAsia="Gill Sans MT" w:hAnsi="Gill Sans MT" w:cs="Gill Sans MT"/>
          <w:spacing w:val="-2"/>
          <w:w w:val="98"/>
          <w:sz w:val="22"/>
          <w:szCs w:val="22"/>
        </w:rPr>
        <w:t>d</w:t>
      </w:r>
      <w:r>
        <w:rPr>
          <w:rFonts w:ascii="Gill Sans MT" w:eastAsia="Gill Sans MT" w:hAnsi="Gill Sans MT" w:cs="Gill Sans MT"/>
          <w:spacing w:val="1"/>
          <w:w w:val="127"/>
          <w:sz w:val="22"/>
          <w:szCs w:val="22"/>
        </w:rPr>
        <w:t>i</w:t>
      </w:r>
      <w:r>
        <w:rPr>
          <w:rFonts w:ascii="Gill Sans MT" w:eastAsia="Gill Sans MT" w:hAnsi="Gill Sans MT" w:cs="Gill Sans MT"/>
          <w:w w:val="101"/>
          <w:sz w:val="22"/>
          <w:szCs w:val="22"/>
        </w:rPr>
        <w:t>na</w:t>
      </w:r>
      <w:r>
        <w:rPr>
          <w:rFonts w:ascii="Gill Sans MT" w:eastAsia="Gill Sans MT" w:hAnsi="Gill Sans MT" w:cs="Gill Sans MT"/>
          <w:spacing w:val="-2"/>
          <w:w w:val="101"/>
          <w:sz w:val="22"/>
          <w:szCs w:val="22"/>
        </w:rPr>
        <w:t>n</w:t>
      </w:r>
      <w:r>
        <w:rPr>
          <w:rFonts w:ascii="Gill Sans MT" w:eastAsia="Gill Sans MT" w:hAnsi="Gill Sans MT" w:cs="Gill Sans MT"/>
          <w:w w:val="97"/>
          <w:sz w:val="22"/>
          <w:szCs w:val="22"/>
        </w:rPr>
        <w:t>ce</w:t>
      </w:r>
      <w:r>
        <w:rPr>
          <w:rFonts w:ascii="Gill Sans MT" w:eastAsia="Gill Sans MT" w:hAnsi="Gill Sans MT" w:cs="Gill Sans MT"/>
          <w:w w:val="101"/>
          <w:sz w:val="22"/>
          <w:szCs w:val="22"/>
        </w:rPr>
        <w:t>s</w:t>
      </w:r>
      <w:r>
        <w:rPr>
          <w:rFonts w:ascii="Gill Sans MT" w:eastAsia="Gill Sans MT" w:hAnsi="Gill Sans MT" w:cs="Gill Sans MT"/>
          <w:spacing w:val="-6"/>
          <w:sz w:val="22"/>
          <w:szCs w:val="22"/>
        </w:rPr>
        <w:t xml:space="preserve"> </w:t>
      </w:r>
      <w:r>
        <w:rPr>
          <w:rFonts w:ascii="Gill Sans MT" w:eastAsia="Gill Sans MT" w:hAnsi="Gill Sans MT" w:cs="Gill Sans MT"/>
          <w:spacing w:val="-3"/>
          <w:sz w:val="22"/>
          <w:szCs w:val="22"/>
        </w:rPr>
        <w:t>w</w:t>
      </w:r>
      <w:r>
        <w:rPr>
          <w:rFonts w:ascii="Gill Sans MT" w:eastAsia="Gill Sans MT" w:hAnsi="Gill Sans MT" w:cs="Gill Sans MT"/>
          <w:spacing w:val="1"/>
          <w:w w:val="127"/>
          <w:sz w:val="22"/>
          <w:szCs w:val="22"/>
        </w:rPr>
        <w:t>i</w:t>
      </w:r>
      <w:r>
        <w:rPr>
          <w:rFonts w:ascii="Gill Sans MT" w:eastAsia="Gill Sans MT" w:hAnsi="Gill Sans MT" w:cs="Gill Sans MT"/>
          <w:spacing w:val="1"/>
          <w:w w:val="83"/>
          <w:sz w:val="22"/>
          <w:szCs w:val="22"/>
        </w:rPr>
        <w:t>t</w:t>
      </w:r>
      <w:r>
        <w:rPr>
          <w:rFonts w:ascii="Gill Sans MT" w:eastAsia="Gill Sans MT" w:hAnsi="Gill Sans MT" w:cs="Gill Sans MT"/>
          <w:sz w:val="22"/>
          <w:szCs w:val="22"/>
        </w:rPr>
        <w:t>h</w:t>
      </w:r>
    </w:p>
    <w:p w14:paraId="7BCD851D" w14:textId="77777777" w:rsidR="008C2B0C" w:rsidRDefault="004A575D">
      <w:pPr>
        <w:spacing w:before="1"/>
        <w:ind w:left="140" w:right="92"/>
        <w:rPr>
          <w:rFonts w:ascii="Gill Sans MT" w:eastAsia="Gill Sans MT" w:hAnsi="Gill Sans MT" w:cs="Gill Sans MT"/>
          <w:sz w:val="22"/>
          <w:szCs w:val="22"/>
        </w:rPr>
      </w:pPr>
      <w:r>
        <w:pict w14:anchorId="4AED6D53">
          <v:group id="_x0000_s1042" style="position:absolute;left:0;text-align:left;margin-left:1in;margin-top:70.9pt;width:450.95pt;height:0;z-index:-251660288;mso-position-horizontal-relative:page" coordorigin="1440,1418" coordsize="9019,0">
            <v:shape id="_x0000_s1043" style="position:absolute;left:1440;top:1418;width:9019;height:0" coordorigin="1440,1418" coordsize="9019,0" path="m1440,1418r9019,e" filled="f" strokeweight=".15578mm">
              <v:path arrowok="t"/>
            </v:shape>
            <w10:wrap anchorx="page"/>
          </v:group>
        </w:pict>
      </w:r>
      <w:r>
        <w:rPr>
          <w:rFonts w:ascii="Gill Sans MT" w:eastAsia="Gill Sans MT" w:hAnsi="Gill Sans MT" w:cs="Gill Sans MT"/>
          <w:spacing w:val="-1"/>
          <w:sz w:val="22"/>
          <w:szCs w:val="22"/>
        </w:rPr>
        <w:t>w</w:t>
      </w:r>
      <w:r>
        <w:rPr>
          <w:rFonts w:ascii="Gill Sans MT" w:eastAsia="Gill Sans MT" w:hAnsi="Gill Sans MT" w:cs="Gill Sans MT"/>
          <w:sz w:val="22"/>
          <w:szCs w:val="22"/>
        </w:rPr>
        <w:t>h</w:t>
      </w:r>
      <w:r>
        <w:rPr>
          <w:rFonts w:ascii="Gill Sans MT" w:eastAsia="Gill Sans MT" w:hAnsi="Gill Sans MT" w:cs="Gill Sans MT"/>
          <w:spacing w:val="1"/>
          <w:sz w:val="22"/>
          <w:szCs w:val="22"/>
        </w:rPr>
        <w:t>i</w:t>
      </w:r>
      <w:r>
        <w:rPr>
          <w:rFonts w:ascii="Gill Sans MT" w:eastAsia="Gill Sans MT" w:hAnsi="Gill Sans MT" w:cs="Gill Sans MT"/>
          <w:sz w:val="22"/>
          <w:szCs w:val="22"/>
        </w:rPr>
        <w:t>ch</w:t>
      </w:r>
      <w:r>
        <w:rPr>
          <w:rFonts w:ascii="Gill Sans MT" w:eastAsia="Gill Sans MT" w:hAnsi="Gill Sans MT" w:cs="Gill Sans MT"/>
          <w:spacing w:val="9"/>
          <w:sz w:val="22"/>
          <w:szCs w:val="22"/>
        </w:rPr>
        <w:t xml:space="preserve"> </w:t>
      </w:r>
      <w:r>
        <w:rPr>
          <w:rFonts w:ascii="Gill Sans MT" w:eastAsia="Gill Sans MT" w:hAnsi="Gill Sans MT" w:cs="Gill Sans MT"/>
          <w:spacing w:val="-2"/>
          <w:w w:val="102"/>
          <w:sz w:val="22"/>
          <w:szCs w:val="22"/>
        </w:rPr>
        <w:t>a</w:t>
      </w:r>
      <w:r>
        <w:rPr>
          <w:rFonts w:ascii="Gill Sans MT" w:eastAsia="Gill Sans MT" w:hAnsi="Gill Sans MT" w:cs="Gill Sans MT"/>
          <w:w w:val="102"/>
          <w:sz w:val="22"/>
          <w:szCs w:val="22"/>
        </w:rPr>
        <w:t>pp</w:t>
      </w:r>
      <w:r>
        <w:rPr>
          <w:rFonts w:ascii="Gill Sans MT" w:eastAsia="Gill Sans MT" w:hAnsi="Gill Sans MT" w:cs="Gill Sans MT"/>
          <w:spacing w:val="-1"/>
          <w:w w:val="102"/>
          <w:sz w:val="22"/>
          <w:szCs w:val="22"/>
        </w:rPr>
        <w:t>l</w:t>
      </w:r>
      <w:r>
        <w:rPr>
          <w:rFonts w:ascii="Gill Sans MT" w:eastAsia="Gill Sans MT" w:hAnsi="Gill Sans MT" w:cs="Gill Sans MT"/>
          <w:spacing w:val="1"/>
          <w:w w:val="102"/>
          <w:sz w:val="22"/>
          <w:szCs w:val="22"/>
        </w:rPr>
        <w:t>i</w:t>
      </w:r>
      <w:r>
        <w:rPr>
          <w:rFonts w:ascii="Gill Sans MT" w:eastAsia="Gill Sans MT" w:hAnsi="Gill Sans MT" w:cs="Gill Sans MT"/>
          <w:w w:val="102"/>
          <w:sz w:val="22"/>
          <w:szCs w:val="22"/>
        </w:rPr>
        <w:t>c</w:t>
      </w:r>
      <w:r>
        <w:rPr>
          <w:rFonts w:ascii="Gill Sans MT" w:eastAsia="Gill Sans MT" w:hAnsi="Gill Sans MT" w:cs="Gill Sans MT"/>
          <w:spacing w:val="-2"/>
          <w:w w:val="102"/>
          <w:sz w:val="22"/>
          <w:szCs w:val="22"/>
        </w:rPr>
        <w:t>a</w:t>
      </w:r>
      <w:r>
        <w:rPr>
          <w:rFonts w:ascii="Gill Sans MT" w:eastAsia="Gill Sans MT" w:hAnsi="Gill Sans MT" w:cs="Gill Sans MT"/>
          <w:w w:val="102"/>
          <w:sz w:val="22"/>
          <w:szCs w:val="22"/>
        </w:rPr>
        <w:t>nt</w:t>
      </w:r>
      <w:r>
        <w:rPr>
          <w:rFonts w:ascii="Gill Sans MT" w:eastAsia="Gill Sans MT" w:hAnsi="Gill Sans MT" w:cs="Gill Sans MT"/>
          <w:spacing w:val="1"/>
          <w:w w:val="102"/>
          <w:sz w:val="22"/>
          <w:szCs w:val="22"/>
        </w:rPr>
        <w:t xml:space="preserve"> </w:t>
      </w:r>
      <w:r>
        <w:rPr>
          <w:rFonts w:ascii="Gill Sans MT" w:eastAsia="Gill Sans MT" w:hAnsi="Gill Sans MT" w:cs="Gill Sans MT"/>
          <w:sz w:val="22"/>
          <w:szCs w:val="22"/>
        </w:rPr>
        <w:t>a</w:t>
      </w:r>
      <w:r>
        <w:rPr>
          <w:rFonts w:ascii="Gill Sans MT" w:eastAsia="Gill Sans MT" w:hAnsi="Gill Sans MT" w:cs="Gill Sans MT"/>
          <w:spacing w:val="-2"/>
          <w:sz w:val="22"/>
          <w:szCs w:val="22"/>
        </w:rPr>
        <w:t>g</w:t>
      </w:r>
      <w:r>
        <w:rPr>
          <w:rFonts w:ascii="Gill Sans MT" w:eastAsia="Gill Sans MT" w:hAnsi="Gill Sans MT" w:cs="Gill Sans MT"/>
          <w:spacing w:val="1"/>
          <w:sz w:val="22"/>
          <w:szCs w:val="22"/>
        </w:rPr>
        <w:t>r</w:t>
      </w:r>
      <w:r>
        <w:rPr>
          <w:rFonts w:ascii="Gill Sans MT" w:eastAsia="Gill Sans MT" w:hAnsi="Gill Sans MT" w:cs="Gill Sans MT"/>
          <w:spacing w:val="-2"/>
          <w:sz w:val="22"/>
          <w:szCs w:val="22"/>
        </w:rPr>
        <w:t>e</w:t>
      </w:r>
      <w:r>
        <w:rPr>
          <w:rFonts w:ascii="Gill Sans MT" w:eastAsia="Gill Sans MT" w:hAnsi="Gill Sans MT" w:cs="Gill Sans MT"/>
          <w:sz w:val="22"/>
          <w:szCs w:val="22"/>
        </w:rPr>
        <w:t>es</w:t>
      </w:r>
      <w:r>
        <w:rPr>
          <w:rFonts w:ascii="Gill Sans MT" w:eastAsia="Gill Sans MT" w:hAnsi="Gill Sans MT" w:cs="Gill Sans MT"/>
          <w:spacing w:val="-16"/>
          <w:sz w:val="22"/>
          <w:szCs w:val="22"/>
        </w:rPr>
        <w:t xml:space="preserve"> </w:t>
      </w:r>
      <w:r>
        <w:rPr>
          <w:rFonts w:ascii="Gill Sans MT" w:eastAsia="Gill Sans MT" w:hAnsi="Gill Sans MT" w:cs="Gill Sans MT"/>
          <w:spacing w:val="1"/>
          <w:w w:val="88"/>
          <w:sz w:val="22"/>
          <w:szCs w:val="22"/>
        </w:rPr>
        <w:t>t</w:t>
      </w:r>
      <w:r>
        <w:rPr>
          <w:rFonts w:ascii="Gill Sans MT" w:eastAsia="Gill Sans MT" w:hAnsi="Gill Sans MT" w:cs="Gill Sans MT"/>
          <w:w w:val="88"/>
          <w:sz w:val="22"/>
          <w:szCs w:val="22"/>
        </w:rPr>
        <w:t>o</w:t>
      </w:r>
      <w:r>
        <w:rPr>
          <w:rFonts w:ascii="Gill Sans MT" w:eastAsia="Gill Sans MT" w:hAnsi="Gill Sans MT" w:cs="Gill Sans MT"/>
          <w:spacing w:val="1"/>
          <w:w w:val="88"/>
          <w:sz w:val="22"/>
          <w:szCs w:val="22"/>
        </w:rPr>
        <w:t xml:space="preserve"> </w:t>
      </w:r>
      <w:r>
        <w:rPr>
          <w:rFonts w:ascii="Gill Sans MT" w:eastAsia="Gill Sans MT" w:hAnsi="Gill Sans MT" w:cs="Gill Sans MT"/>
          <w:spacing w:val="-2"/>
          <w:sz w:val="22"/>
          <w:szCs w:val="22"/>
        </w:rPr>
        <w:t>c</w:t>
      </w:r>
      <w:r>
        <w:rPr>
          <w:rFonts w:ascii="Gill Sans MT" w:eastAsia="Gill Sans MT" w:hAnsi="Gill Sans MT" w:cs="Gill Sans MT"/>
          <w:sz w:val="22"/>
          <w:szCs w:val="22"/>
        </w:rPr>
        <w:t>o</w:t>
      </w:r>
      <w:r>
        <w:rPr>
          <w:rFonts w:ascii="Gill Sans MT" w:eastAsia="Gill Sans MT" w:hAnsi="Gill Sans MT" w:cs="Gill Sans MT"/>
          <w:spacing w:val="-4"/>
          <w:sz w:val="22"/>
          <w:szCs w:val="22"/>
        </w:rPr>
        <w:t>m</w:t>
      </w:r>
      <w:r>
        <w:rPr>
          <w:rFonts w:ascii="Gill Sans MT" w:eastAsia="Gill Sans MT" w:hAnsi="Gill Sans MT" w:cs="Gill Sans MT"/>
          <w:sz w:val="22"/>
          <w:szCs w:val="22"/>
        </w:rPr>
        <w:t>p</w:t>
      </w:r>
      <w:r>
        <w:rPr>
          <w:rFonts w:ascii="Gill Sans MT" w:eastAsia="Gill Sans MT" w:hAnsi="Gill Sans MT" w:cs="Gill Sans MT"/>
          <w:spacing w:val="1"/>
          <w:sz w:val="22"/>
          <w:szCs w:val="22"/>
        </w:rPr>
        <w:t>l</w:t>
      </w:r>
      <w:r>
        <w:rPr>
          <w:rFonts w:ascii="Gill Sans MT" w:eastAsia="Gill Sans MT" w:hAnsi="Gill Sans MT" w:cs="Gill Sans MT"/>
          <w:spacing w:val="-2"/>
          <w:sz w:val="22"/>
          <w:szCs w:val="22"/>
        </w:rPr>
        <w:t>y</w:t>
      </w:r>
      <w:r>
        <w:rPr>
          <w:rFonts w:ascii="Gill Sans MT" w:eastAsia="Gill Sans MT" w:hAnsi="Gill Sans MT" w:cs="Gill Sans MT"/>
          <w:sz w:val="22"/>
          <w:szCs w:val="22"/>
        </w:rPr>
        <w:t>,</w:t>
      </w:r>
      <w:r>
        <w:rPr>
          <w:rFonts w:ascii="Gill Sans MT" w:eastAsia="Gill Sans MT" w:hAnsi="Gill Sans MT" w:cs="Gill Sans MT"/>
          <w:spacing w:val="19"/>
          <w:sz w:val="22"/>
          <w:szCs w:val="22"/>
        </w:rPr>
        <w:t xml:space="preserve"> </w:t>
      </w:r>
      <w:r>
        <w:rPr>
          <w:rFonts w:ascii="Gill Sans MT" w:eastAsia="Gill Sans MT" w:hAnsi="Gill Sans MT" w:cs="Gill Sans MT"/>
          <w:sz w:val="22"/>
          <w:szCs w:val="22"/>
        </w:rPr>
        <w:t>and</w:t>
      </w:r>
      <w:r>
        <w:rPr>
          <w:rFonts w:ascii="Gill Sans MT" w:eastAsia="Gill Sans MT" w:hAnsi="Gill Sans MT" w:cs="Gill Sans MT"/>
          <w:spacing w:val="-6"/>
          <w:sz w:val="22"/>
          <w:szCs w:val="22"/>
        </w:rPr>
        <w:t xml:space="preserve"> </w:t>
      </w:r>
      <w:r>
        <w:rPr>
          <w:rFonts w:ascii="Gill Sans MT" w:eastAsia="Gill Sans MT" w:hAnsi="Gill Sans MT" w:cs="Gill Sans MT"/>
          <w:sz w:val="22"/>
          <w:szCs w:val="22"/>
        </w:rPr>
        <w:t>which</w:t>
      </w:r>
      <w:r>
        <w:rPr>
          <w:rFonts w:ascii="Gill Sans MT" w:eastAsia="Gill Sans MT" w:hAnsi="Gill Sans MT" w:cs="Gill Sans MT"/>
          <w:spacing w:val="10"/>
          <w:sz w:val="22"/>
          <w:szCs w:val="22"/>
        </w:rPr>
        <w:t xml:space="preserve"> </w:t>
      </w:r>
      <w:r>
        <w:rPr>
          <w:rFonts w:ascii="Gill Sans MT" w:eastAsia="Gill Sans MT" w:hAnsi="Gill Sans MT" w:cs="Gill Sans MT"/>
          <w:w w:val="108"/>
          <w:sz w:val="22"/>
          <w:szCs w:val="22"/>
        </w:rPr>
        <w:t>sh</w:t>
      </w:r>
      <w:r>
        <w:rPr>
          <w:rFonts w:ascii="Gill Sans MT" w:eastAsia="Gill Sans MT" w:hAnsi="Gill Sans MT" w:cs="Gill Sans MT"/>
          <w:spacing w:val="-2"/>
          <w:w w:val="108"/>
          <w:sz w:val="22"/>
          <w:szCs w:val="22"/>
        </w:rPr>
        <w:t>a</w:t>
      </w:r>
      <w:r>
        <w:rPr>
          <w:rFonts w:ascii="Gill Sans MT" w:eastAsia="Gill Sans MT" w:hAnsi="Gill Sans MT" w:cs="Gill Sans MT"/>
          <w:spacing w:val="1"/>
          <w:w w:val="108"/>
          <w:sz w:val="22"/>
          <w:szCs w:val="22"/>
        </w:rPr>
        <w:t>l</w:t>
      </w:r>
      <w:r>
        <w:rPr>
          <w:rFonts w:ascii="Gill Sans MT" w:eastAsia="Gill Sans MT" w:hAnsi="Gill Sans MT" w:cs="Gill Sans MT"/>
          <w:w w:val="108"/>
          <w:sz w:val="22"/>
          <w:szCs w:val="22"/>
        </w:rPr>
        <w:t>l</w:t>
      </w:r>
      <w:r>
        <w:rPr>
          <w:rFonts w:ascii="Gill Sans MT" w:eastAsia="Gill Sans MT" w:hAnsi="Gill Sans MT" w:cs="Gill Sans MT"/>
          <w:spacing w:val="-11"/>
          <w:w w:val="108"/>
          <w:sz w:val="22"/>
          <w:szCs w:val="22"/>
        </w:rPr>
        <w:t xml:space="preserve"> </w:t>
      </w:r>
      <w:r>
        <w:rPr>
          <w:rFonts w:ascii="Gill Sans MT" w:eastAsia="Gill Sans MT" w:hAnsi="Gill Sans MT" w:cs="Gill Sans MT"/>
          <w:sz w:val="22"/>
          <w:szCs w:val="22"/>
        </w:rPr>
        <w:t>be</w:t>
      </w:r>
      <w:r>
        <w:rPr>
          <w:rFonts w:ascii="Gill Sans MT" w:eastAsia="Gill Sans MT" w:hAnsi="Gill Sans MT" w:cs="Gill Sans MT"/>
          <w:spacing w:val="-17"/>
          <w:sz w:val="22"/>
          <w:szCs w:val="22"/>
        </w:rPr>
        <w:t xml:space="preserve"> </w:t>
      </w:r>
      <w:r>
        <w:rPr>
          <w:rFonts w:ascii="Gill Sans MT" w:eastAsia="Gill Sans MT" w:hAnsi="Gill Sans MT" w:cs="Gill Sans MT"/>
          <w:w w:val="95"/>
          <w:sz w:val="22"/>
          <w:szCs w:val="22"/>
        </w:rPr>
        <w:t>dee</w:t>
      </w:r>
      <w:r>
        <w:rPr>
          <w:rFonts w:ascii="Gill Sans MT" w:eastAsia="Gill Sans MT" w:hAnsi="Gill Sans MT" w:cs="Gill Sans MT"/>
          <w:spacing w:val="-4"/>
          <w:w w:val="95"/>
          <w:sz w:val="22"/>
          <w:szCs w:val="22"/>
        </w:rPr>
        <w:t>m</w:t>
      </w:r>
      <w:r>
        <w:rPr>
          <w:rFonts w:ascii="Gill Sans MT" w:eastAsia="Gill Sans MT" w:hAnsi="Gill Sans MT" w:cs="Gill Sans MT"/>
          <w:w w:val="95"/>
          <w:sz w:val="22"/>
          <w:szCs w:val="22"/>
        </w:rPr>
        <w:t>ed</w:t>
      </w:r>
      <w:r>
        <w:rPr>
          <w:rFonts w:ascii="Gill Sans MT" w:eastAsia="Gill Sans MT" w:hAnsi="Gill Sans MT" w:cs="Gill Sans MT"/>
          <w:spacing w:val="4"/>
          <w:w w:val="95"/>
          <w:sz w:val="22"/>
          <w:szCs w:val="22"/>
        </w:rPr>
        <w:t xml:space="preserve"> </w:t>
      </w:r>
      <w:r>
        <w:rPr>
          <w:rFonts w:ascii="Gill Sans MT" w:eastAsia="Gill Sans MT" w:hAnsi="Gill Sans MT" w:cs="Gill Sans MT"/>
          <w:sz w:val="22"/>
          <w:szCs w:val="22"/>
        </w:rPr>
        <w:t>a</w:t>
      </w:r>
      <w:r>
        <w:rPr>
          <w:rFonts w:ascii="Gill Sans MT" w:eastAsia="Gill Sans MT" w:hAnsi="Gill Sans MT" w:cs="Gill Sans MT"/>
          <w:spacing w:val="-1"/>
          <w:sz w:val="22"/>
          <w:szCs w:val="22"/>
        </w:rPr>
        <w:t xml:space="preserve"> </w:t>
      </w:r>
      <w:r>
        <w:rPr>
          <w:rFonts w:ascii="Gill Sans MT" w:eastAsia="Gill Sans MT" w:hAnsi="Gill Sans MT" w:cs="Gill Sans MT"/>
          <w:w w:val="97"/>
          <w:sz w:val="22"/>
          <w:szCs w:val="22"/>
        </w:rPr>
        <w:t>con</w:t>
      </w:r>
      <w:r>
        <w:rPr>
          <w:rFonts w:ascii="Gill Sans MT" w:eastAsia="Gill Sans MT" w:hAnsi="Gill Sans MT" w:cs="Gill Sans MT"/>
          <w:spacing w:val="-2"/>
          <w:w w:val="97"/>
          <w:sz w:val="22"/>
          <w:szCs w:val="22"/>
        </w:rPr>
        <w:t>d</w:t>
      </w:r>
      <w:r>
        <w:rPr>
          <w:rFonts w:ascii="Gill Sans MT" w:eastAsia="Gill Sans MT" w:hAnsi="Gill Sans MT" w:cs="Gill Sans MT"/>
          <w:spacing w:val="1"/>
          <w:w w:val="127"/>
          <w:sz w:val="22"/>
          <w:szCs w:val="22"/>
        </w:rPr>
        <w:t>i</w:t>
      </w:r>
      <w:r>
        <w:rPr>
          <w:rFonts w:ascii="Gill Sans MT" w:eastAsia="Gill Sans MT" w:hAnsi="Gill Sans MT" w:cs="Gill Sans MT"/>
          <w:spacing w:val="-1"/>
          <w:w w:val="83"/>
          <w:sz w:val="22"/>
          <w:szCs w:val="22"/>
        </w:rPr>
        <w:t>t</w:t>
      </w:r>
      <w:r>
        <w:rPr>
          <w:rFonts w:ascii="Gill Sans MT" w:eastAsia="Gill Sans MT" w:hAnsi="Gill Sans MT" w:cs="Gill Sans MT"/>
          <w:spacing w:val="1"/>
          <w:w w:val="127"/>
          <w:sz w:val="22"/>
          <w:szCs w:val="22"/>
        </w:rPr>
        <w:t>i</w:t>
      </w:r>
      <w:r>
        <w:rPr>
          <w:rFonts w:ascii="Gill Sans MT" w:eastAsia="Gill Sans MT" w:hAnsi="Gill Sans MT" w:cs="Gill Sans MT"/>
          <w:w w:val="95"/>
          <w:sz w:val="22"/>
          <w:szCs w:val="22"/>
        </w:rPr>
        <w:t>on</w:t>
      </w:r>
      <w:r>
        <w:rPr>
          <w:rFonts w:ascii="Gill Sans MT" w:eastAsia="Gill Sans MT" w:hAnsi="Gill Sans MT" w:cs="Gill Sans MT"/>
          <w:spacing w:val="-6"/>
          <w:sz w:val="22"/>
          <w:szCs w:val="22"/>
        </w:rPr>
        <w:t xml:space="preserve"> </w:t>
      </w:r>
      <w:r>
        <w:rPr>
          <w:rFonts w:ascii="Gill Sans MT" w:eastAsia="Gill Sans MT" w:hAnsi="Gill Sans MT" w:cs="Gill Sans MT"/>
          <w:spacing w:val="-2"/>
          <w:w w:val="94"/>
          <w:sz w:val="22"/>
          <w:szCs w:val="22"/>
        </w:rPr>
        <w:t>u</w:t>
      </w:r>
      <w:r>
        <w:rPr>
          <w:rFonts w:ascii="Gill Sans MT" w:eastAsia="Gill Sans MT" w:hAnsi="Gill Sans MT" w:cs="Gill Sans MT"/>
          <w:w w:val="94"/>
          <w:sz w:val="22"/>
          <w:szCs w:val="22"/>
        </w:rPr>
        <w:t>n</w:t>
      </w:r>
      <w:r>
        <w:rPr>
          <w:rFonts w:ascii="Gill Sans MT" w:eastAsia="Gill Sans MT" w:hAnsi="Gill Sans MT" w:cs="Gill Sans MT"/>
          <w:spacing w:val="1"/>
          <w:w w:val="94"/>
          <w:sz w:val="22"/>
          <w:szCs w:val="22"/>
        </w:rPr>
        <w:t>t</w:t>
      </w:r>
      <w:r>
        <w:rPr>
          <w:rFonts w:ascii="Gill Sans MT" w:eastAsia="Gill Sans MT" w:hAnsi="Gill Sans MT" w:cs="Gill Sans MT"/>
          <w:w w:val="94"/>
          <w:sz w:val="22"/>
          <w:szCs w:val="22"/>
        </w:rPr>
        <w:t>o</w:t>
      </w:r>
      <w:r>
        <w:rPr>
          <w:rFonts w:ascii="Gill Sans MT" w:eastAsia="Gill Sans MT" w:hAnsi="Gill Sans MT" w:cs="Gill Sans MT"/>
          <w:spacing w:val="-3"/>
          <w:w w:val="94"/>
          <w:sz w:val="22"/>
          <w:szCs w:val="22"/>
        </w:rPr>
        <w:t xml:space="preserve"> </w:t>
      </w:r>
      <w:r>
        <w:rPr>
          <w:rFonts w:ascii="Gill Sans MT" w:eastAsia="Gill Sans MT" w:hAnsi="Gill Sans MT" w:cs="Gill Sans MT"/>
          <w:spacing w:val="1"/>
          <w:w w:val="94"/>
          <w:sz w:val="22"/>
          <w:szCs w:val="22"/>
        </w:rPr>
        <w:t>t</w:t>
      </w:r>
      <w:r>
        <w:rPr>
          <w:rFonts w:ascii="Gill Sans MT" w:eastAsia="Gill Sans MT" w:hAnsi="Gill Sans MT" w:cs="Gill Sans MT"/>
          <w:spacing w:val="-2"/>
          <w:w w:val="94"/>
          <w:sz w:val="22"/>
          <w:szCs w:val="22"/>
        </w:rPr>
        <w:t>h</w:t>
      </w:r>
      <w:r>
        <w:rPr>
          <w:rFonts w:ascii="Gill Sans MT" w:eastAsia="Gill Sans MT" w:hAnsi="Gill Sans MT" w:cs="Gill Sans MT"/>
          <w:w w:val="94"/>
          <w:sz w:val="22"/>
          <w:szCs w:val="22"/>
        </w:rPr>
        <w:t>e</w:t>
      </w:r>
      <w:r>
        <w:rPr>
          <w:rFonts w:ascii="Gill Sans MT" w:eastAsia="Gill Sans MT" w:hAnsi="Gill Sans MT" w:cs="Gill Sans MT"/>
          <w:spacing w:val="-5"/>
          <w:w w:val="94"/>
          <w:sz w:val="22"/>
          <w:szCs w:val="22"/>
        </w:rPr>
        <w:t xml:space="preserve"> </w:t>
      </w:r>
      <w:r>
        <w:rPr>
          <w:rFonts w:ascii="Gill Sans MT" w:eastAsia="Gill Sans MT" w:hAnsi="Gill Sans MT" w:cs="Gill Sans MT"/>
          <w:w w:val="94"/>
          <w:sz w:val="22"/>
          <w:szCs w:val="22"/>
        </w:rPr>
        <w:t>ex</w:t>
      </w:r>
      <w:r>
        <w:rPr>
          <w:rFonts w:ascii="Gill Sans MT" w:eastAsia="Gill Sans MT" w:hAnsi="Gill Sans MT" w:cs="Gill Sans MT"/>
          <w:spacing w:val="-2"/>
          <w:w w:val="94"/>
          <w:sz w:val="22"/>
          <w:szCs w:val="22"/>
        </w:rPr>
        <w:t>e</w:t>
      </w:r>
      <w:r>
        <w:rPr>
          <w:rFonts w:ascii="Gill Sans MT" w:eastAsia="Gill Sans MT" w:hAnsi="Gill Sans MT" w:cs="Gill Sans MT"/>
          <w:spacing w:val="1"/>
          <w:w w:val="94"/>
          <w:sz w:val="22"/>
          <w:szCs w:val="22"/>
        </w:rPr>
        <w:t>r</w:t>
      </w:r>
      <w:r>
        <w:rPr>
          <w:rFonts w:ascii="Gill Sans MT" w:eastAsia="Gill Sans MT" w:hAnsi="Gill Sans MT" w:cs="Gill Sans MT"/>
          <w:w w:val="94"/>
          <w:sz w:val="22"/>
          <w:szCs w:val="22"/>
        </w:rPr>
        <w:t>c</w:t>
      </w:r>
      <w:r>
        <w:rPr>
          <w:rFonts w:ascii="Gill Sans MT" w:eastAsia="Gill Sans MT" w:hAnsi="Gill Sans MT" w:cs="Gill Sans MT"/>
          <w:spacing w:val="-1"/>
          <w:w w:val="94"/>
          <w:sz w:val="22"/>
          <w:szCs w:val="22"/>
        </w:rPr>
        <w:t>i</w:t>
      </w:r>
      <w:r>
        <w:rPr>
          <w:rFonts w:ascii="Gill Sans MT" w:eastAsia="Gill Sans MT" w:hAnsi="Gill Sans MT" w:cs="Gill Sans MT"/>
          <w:w w:val="94"/>
          <w:sz w:val="22"/>
          <w:szCs w:val="22"/>
        </w:rPr>
        <w:t>se</w:t>
      </w:r>
      <w:r>
        <w:rPr>
          <w:rFonts w:ascii="Gill Sans MT" w:eastAsia="Gill Sans MT" w:hAnsi="Gill Sans MT" w:cs="Gill Sans MT"/>
          <w:spacing w:val="20"/>
          <w:w w:val="94"/>
          <w:sz w:val="22"/>
          <w:szCs w:val="22"/>
        </w:rPr>
        <w:t xml:space="preserve"> </w:t>
      </w:r>
      <w:r>
        <w:rPr>
          <w:rFonts w:ascii="Gill Sans MT" w:eastAsia="Gill Sans MT" w:hAnsi="Gill Sans MT" w:cs="Gill Sans MT"/>
          <w:spacing w:val="-2"/>
          <w:w w:val="91"/>
          <w:sz w:val="22"/>
          <w:szCs w:val="22"/>
        </w:rPr>
        <w:t>o</w:t>
      </w:r>
      <w:r>
        <w:rPr>
          <w:rFonts w:ascii="Gill Sans MT" w:eastAsia="Gill Sans MT" w:hAnsi="Gill Sans MT" w:cs="Gill Sans MT"/>
          <w:w w:val="133"/>
          <w:sz w:val="22"/>
          <w:szCs w:val="22"/>
        </w:rPr>
        <w:t>f</w:t>
      </w:r>
      <w:r>
        <w:rPr>
          <w:rFonts w:ascii="Gill Sans MT" w:eastAsia="Gill Sans MT" w:hAnsi="Gill Sans MT" w:cs="Gill Sans MT"/>
          <w:spacing w:val="-5"/>
          <w:sz w:val="22"/>
          <w:szCs w:val="22"/>
        </w:rPr>
        <w:t xml:space="preserve"> </w:t>
      </w:r>
      <w:r>
        <w:rPr>
          <w:rFonts w:ascii="Gill Sans MT" w:eastAsia="Gill Sans MT" w:hAnsi="Gill Sans MT" w:cs="Gill Sans MT"/>
          <w:spacing w:val="-1"/>
          <w:w w:val="83"/>
          <w:sz w:val="22"/>
          <w:szCs w:val="22"/>
        </w:rPr>
        <w:t>t</w:t>
      </w:r>
      <w:r>
        <w:rPr>
          <w:rFonts w:ascii="Gill Sans MT" w:eastAsia="Gill Sans MT" w:hAnsi="Gill Sans MT" w:cs="Gill Sans MT"/>
          <w:w w:val="108"/>
          <w:sz w:val="22"/>
          <w:szCs w:val="22"/>
        </w:rPr>
        <w:t>h</w:t>
      </w:r>
      <w:r>
        <w:rPr>
          <w:rFonts w:ascii="Gill Sans MT" w:eastAsia="Gill Sans MT" w:hAnsi="Gill Sans MT" w:cs="Gill Sans MT"/>
          <w:spacing w:val="1"/>
          <w:w w:val="108"/>
          <w:sz w:val="22"/>
          <w:szCs w:val="22"/>
        </w:rPr>
        <w:t>i</w:t>
      </w:r>
      <w:r>
        <w:rPr>
          <w:rFonts w:ascii="Gill Sans MT" w:eastAsia="Gill Sans MT" w:hAnsi="Gill Sans MT" w:cs="Gill Sans MT"/>
          <w:w w:val="101"/>
          <w:sz w:val="22"/>
          <w:szCs w:val="22"/>
        </w:rPr>
        <w:t>s</w:t>
      </w:r>
      <w:r>
        <w:rPr>
          <w:rFonts w:ascii="Gill Sans MT" w:eastAsia="Gill Sans MT" w:hAnsi="Gill Sans MT" w:cs="Gill Sans MT"/>
          <w:spacing w:val="-8"/>
          <w:sz w:val="22"/>
          <w:szCs w:val="22"/>
        </w:rPr>
        <w:t xml:space="preserve"> </w:t>
      </w:r>
      <w:r>
        <w:rPr>
          <w:rFonts w:ascii="Gill Sans MT" w:eastAsia="Gill Sans MT" w:hAnsi="Gill Sans MT" w:cs="Gill Sans MT"/>
          <w:w w:val="93"/>
          <w:sz w:val="22"/>
          <w:szCs w:val="22"/>
        </w:rPr>
        <w:t>pe</w:t>
      </w:r>
      <w:r>
        <w:rPr>
          <w:rFonts w:ascii="Gill Sans MT" w:eastAsia="Gill Sans MT" w:hAnsi="Gill Sans MT" w:cs="Gill Sans MT"/>
          <w:spacing w:val="1"/>
          <w:w w:val="93"/>
          <w:sz w:val="22"/>
          <w:szCs w:val="22"/>
        </w:rPr>
        <w:t>r</w:t>
      </w:r>
      <w:r>
        <w:rPr>
          <w:rFonts w:ascii="Gill Sans MT" w:eastAsia="Gill Sans MT" w:hAnsi="Gill Sans MT" w:cs="Gill Sans MT"/>
          <w:spacing w:val="-4"/>
          <w:w w:val="101"/>
          <w:sz w:val="22"/>
          <w:szCs w:val="22"/>
        </w:rPr>
        <w:t>m</w:t>
      </w:r>
      <w:r>
        <w:rPr>
          <w:rFonts w:ascii="Gill Sans MT" w:eastAsia="Gill Sans MT" w:hAnsi="Gill Sans MT" w:cs="Gill Sans MT"/>
          <w:spacing w:val="1"/>
          <w:w w:val="127"/>
          <w:sz w:val="22"/>
          <w:szCs w:val="22"/>
        </w:rPr>
        <w:t>i</w:t>
      </w:r>
      <w:r>
        <w:rPr>
          <w:rFonts w:ascii="Gill Sans MT" w:eastAsia="Gill Sans MT" w:hAnsi="Gill Sans MT" w:cs="Gill Sans MT"/>
          <w:spacing w:val="1"/>
          <w:w w:val="83"/>
          <w:sz w:val="22"/>
          <w:szCs w:val="22"/>
        </w:rPr>
        <w:t>t</w:t>
      </w:r>
      <w:r>
        <w:rPr>
          <w:rFonts w:ascii="Gill Sans MT" w:eastAsia="Gill Sans MT" w:hAnsi="Gill Sans MT" w:cs="Gill Sans MT"/>
          <w:w w:val="114"/>
          <w:sz w:val="22"/>
          <w:szCs w:val="22"/>
        </w:rPr>
        <w:t xml:space="preserve">. </w:t>
      </w:r>
      <w:r>
        <w:rPr>
          <w:rFonts w:ascii="Gill Sans MT" w:eastAsia="Gill Sans MT" w:hAnsi="Gill Sans MT" w:cs="Gill Sans MT"/>
          <w:spacing w:val="-1"/>
          <w:w w:val="103"/>
          <w:sz w:val="22"/>
          <w:szCs w:val="22"/>
        </w:rPr>
        <w:t>A</w:t>
      </w:r>
      <w:r>
        <w:rPr>
          <w:rFonts w:ascii="Gill Sans MT" w:eastAsia="Gill Sans MT" w:hAnsi="Gill Sans MT" w:cs="Gill Sans MT"/>
          <w:w w:val="103"/>
          <w:sz w:val="22"/>
          <w:szCs w:val="22"/>
        </w:rPr>
        <w:t>pp</w:t>
      </w:r>
      <w:r>
        <w:rPr>
          <w:rFonts w:ascii="Gill Sans MT" w:eastAsia="Gill Sans MT" w:hAnsi="Gill Sans MT" w:cs="Gill Sans MT"/>
          <w:spacing w:val="1"/>
          <w:w w:val="103"/>
          <w:sz w:val="22"/>
          <w:szCs w:val="22"/>
        </w:rPr>
        <w:t>li</w:t>
      </w:r>
      <w:r>
        <w:rPr>
          <w:rFonts w:ascii="Gill Sans MT" w:eastAsia="Gill Sans MT" w:hAnsi="Gill Sans MT" w:cs="Gill Sans MT"/>
          <w:spacing w:val="-2"/>
          <w:w w:val="103"/>
          <w:sz w:val="22"/>
          <w:szCs w:val="22"/>
        </w:rPr>
        <w:t>c</w:t>
      </w:r>
      <w:r>
        <w:rPr>
          <w:rFonts w:ascii="Gill Sans MT" w:eastAsia="Gill Sans MT" w:hAnsi="Gill Sans MT" w:cs="Gill Sans MT"/>
          <w:w w:val="103"/>
          <w:sz w:val="22"/>
          <w:szCs w:val="22"/>
        </w:rPr>
        <w:t>a</w:t>
      </w:r>
      <w:r>
        <w:rPr>
          <w:rFonts w:ascii="Gill Sans MT" w:eastAsia="Gill Sans MT" w:hAnsi="Gill Sans MT" w:cs="Gill Sans MT"/>
          <w:spacing w:val="-1"/>
          <w:w w:val="103"/>
          <w:sz w:val="22"/>
          <w:szCs w:val="22"/>
        </w:rPr>
        <w:t>t</w:t>
      </w:r>
      <w:r>
        <w:rPr>
          <w:rFonts w:ascii="Gill Sans MT" w:eastAsia="Gill Sans MT" w:hAnsi="Gill Sans MT" w:cs="Gill Sans MT"/>
          <w:spacing w:val="1"/>
          <w:w w:val="103"/>
          <w:sz w:val="22"/>
          <w:szCs w:val="22"/>
        </w:rPr>
        <w:t>i</w:t>
      </w:r>
      <w:r>
        <w:rPr>
          <w:rFonts w:ascii="Gill Sans MT" w:eastAsia="Gill Sans MT" w:hAnsi="Gill Sans MT" w:cs="Gill Sans MT"/>
          <w:w w:val="103"/>
          <w:sz w:val="22"/>
          <w:szCs w:val="22"/>
        </w:rPr>
        <w:t>on</w:t>
      </w:r>
      <w:r>
        <w:rPr>
          <w:rFonts w:ascii="Gill Sans MT" w:eastAsia="Gill Sans MT" w:hAnsi="Gill Sans MT" w:cs="Gill Sans MT"/>
          <w:spacing w:val="-6"/>
          <w:w w:val="103"/>
          <w:sz w:val="22"/>
          <w:szCs w:val="22"/>
        </w:rPr>
        <w:t xml:space="preserve"> </w:t>
      </w:r>
      <w:r>
        <w:rPr>
          <w:rFonts w:ascii="Gill Sans MT" w:eastAsia="Gill Sans MT" w:hAnsi="Gill Sans MT" w:cs="Gill Sans MT"/>
          <w:spacing w:val="-4"/>
          <w:sz w:val="22"/>
          <w:szCs w:val="22"/>
        </w:rPr>
        <w:t>m</w:t>
      </w:r>
      <w:r>
        <w:rPr>
          <w:rFonts w:ascii="Gill Sans MT" w:eastAsia="Gill Sans MT" w:hAnsi="Gill Sans MT" w:cs="Gill Sans MT"/>
          <w:sz w:val="22"/>
          <w:szCs w:val="22"/>
        </w:rPr>
        <w:t>ust</w:t>
      </w:r>
      <w:r>
        <w:rPr>
          <w:rFonts w:ascii="Gill Sans MT" w:eastAsia="Gill Sans MT" w:hAnsi="Gill Sans MT" w:cs="Gill Sans MT"/>
          <w:spacing w:val="-13"/>
          <w:sz w:val="22"/>
          <w:szCs w:val="22"/>
        </w:rPr>
        <w:t xml:space="preserve"> </w:t>
      </w:r>
      <w:r>
        <w:rPr>
          <w:rFonts w:ascii="Gill Sans MT" w:eastAsia="Gill Sans MT" w:hAnsi="Gill Sans MT" w:cs="Gill Sans MT"/>
          <w:spacing w:val="-2"/>
          <w:sz w:val="22"/>
          <w:szCs w:val="22"/>
        </w:rPr>
        <w:t>b</w:t>
      </w:r>
      <w:r>
        <w:rPr>
          <w:rFonts w:ascii="Gill Sans MT" w:eastAsia="Gill Sans MT" w:hAnsi="Gill Sans MT" w:cs="Gill Sans MT"/>
          <w:sz w:val="22"/>
          <w:szCs w:val="22"/>
        </w:rPr>
        <w:t>e</w:t>
      </w:r>
      <w:r>
        <w:rPr>
          <w:rFonts w:ascii="Gill Sans MT" w:eastAsia="Gill Sans MT" w:hAnsi="Gill Sans MT" w:cs="Gill Sans MT"/>
          <w:spacing w:val="-13"/>
          <w:sz w:val="22"/>
          <w:szCs w:val="22"/>
        </w:rPr>
        <w:t xml:space="preserve"> </w:t>
      </w:r>
      <w:r>
        <w:rPr>
          <w:rFonts w:ascii="Gill Sans MT" w:eastAsia="Gill Sans MT" w:hAnsi="Gill Sans MT" w:cs="Gill Sans MT"/>
          <w:spacing w:val="-3"/>
          <w:sz w:val="22"/>
          <w:szCs w:val="22"/>
        </w:rPr>
        <w:t>m</w:t>
      </w:r>
      <w:r>
        <w:rPr>
          <w:rFonts w:ascii="Gill Sans MT" w:eastAsia="Gill Sans MT" w:hAnsi="Gill Sans MT" w:cs="Gill Sans MT"/>
          <w:sz w:val="22"/>
          <w:szCs w:val="22"/>
        </w:rPr>
        <w:t>ade</w:t>
      </w:r>
      <w:r>
        <w:rPr>
          <w:rFonts w:ascii="Gill Sans MT" w:eastAsia="Gill Sans MT" w:hAnsi="Gill Sans MT" w:cs="Gill Sans MT"/>
          <w:spacing w:val="-10"/>
          <w:sz w:val="22"/>
          <w:szCs w:val="22"/>
        </w:rPr>
        <w:t xml:space="preserve"> </w:t>
      </w:r>
      <w:r>
        <w:rPr>
          <w:rFonts w:ascii="Gill Sans MT" w:eastAsia="Gill Sans MT" w:hAnsi="Gill Sans MT" w:cs="Gill Sans MT"/>
          <w:spacing w:val="-1"/>
          <w:w w:val="108"/>
          <w:sz w:val="22"/>
          <w:szCs w:val="22"/>
        </w:rPr>
        <w:t>i</w:t>
      </w:r>
      <w:r>
        <w:rPr>
          <w:rFonts w:ascii="Gill Sans MT" w:eastAsia="Gill Sans MT" w:hAnsi="Gill Sans MT" w:cs="Gill Sans MT"/>
          <w:w w:val="108"/>
          <w:sz w:val="22"/>
          <w:szCs w:val="22"/>
        </w:rPr>
        <w:t>n</w:t>
      </w:r>
      <w:r>
        <w:rPr>
          <w:rFonts w:ascii="Gill Sans MT" w:eastAsia="Gill Sans MT" w:hAnsi="Gill Sans MT" w:cs="Gill Sans MT"/>
          <w:spacing w:val="-10"/>
          <w:w w:val="108"/>
          <w:sz w:val="22"/>
          <w:szCs w:val="22"/>
        </w:rPr>
        <w:t xml:space="preserve"> </w:t>
      </w:r>
      <w:r>
        <w:rPr>
          <w:rFonts w:ascii="Gill Sans MT" w:eastAsia="Gill Sans MT" w:hAnsi="Gill Sans MT" w:cs="Gill Sans MT"/>
          <w:w w:val="99"/>
          <w:sz w:val="22"/>
          <w:szCs w:val="22"/>
        </w:rPr>
        <w:t>d</w:t>
      </w:r>
      <w:r>
        <w:rPr>
          <w:rFonts w:ascii="Gill Sans MT" w:eastAsia="Gill Sans MT" w:hAnsi="Gill Sans MT" w:cs="Gill Sans MT"/>
          <w:spacing w:val="1"/>
          <w:w w:val="99"/>
          <w:sz w:val="22"/>
          <w:szCs w:val="22"/>
        </w:rPr>
        <w:t>u</w:t>
      </w:r>
      <w:r>
        <w:rPr>
          <w:rFonts w:ascii="Gill Sans MT" w:eastAsia="Gill Sans MT" w:hAnsi="Gill Sans MT" w:cs="Gill Sans MT"/>
          <w:w w:val="108"/>
          <w:sz w:val="22"/>
          <w:szCs w:val="22"/>
        </w:rPr>
        <w:t>p</w:t>
      </w:r>
      <w:r>
        <w:rPr>
          <w:rFonts w:ascii="Gill Sans MT" w:eastAsia="Gill Sans MT" w:hAnsi="Gill Sans MT" w:cs="Gill Sans MT"/>
          <w:spacing w:val="-1"/>
          <w:w w:val="108"/>
          <w:sz w:val="22"/>
          <w:szCs w:val="22"/>
        </w:rPr>
        <w:t>l</w:t>
      </w:r>
      <w:r>
        <w:rPr>
          <w:rFonts w:ascii="Gill Sans MT" w:eastAsia="Gill Sans MT" w:hAnsi="Gill Sans MT" w:cs="Gill Sans MT"/>
          <w:spacing w:val="1"/>
          <w:w w:val="127"/>
          <w:sz w:val="22"/>
          <w:szCs w:val="22"/>
        </w:rPr>
        <w:t>i</w:t>
      </w:r>
      <w:r>
        <w:rPr>
          <w:rFonts w:ascii="Gill Sans MT" w:eastAsia="Gill Sans MT" w:hAnsi="Gill Sans MT" w:cs="Gill Sans MT"/>
          <w:w w:val="103"/>
          <w:sz w:val="22"/>
          <w:szCs w:val="22"/>
        </w:rPr>
        <w:t>c</w:t>
      </w:r>
      <w:r>
        <w:rPr>
          <w:rFonts w:ascii="Gill Sans MT" w:eastAsia="Gill Sans MT" w:hAnsi="Gill Sans MT" w:cs="Gill Sans MT"/>
          <w:spacing w:val="-2"/>
          <w:w w:val="103"/>
          <w:sz w:val="22"/>
          <w:szCs w:val="22"/>
        </w:rPr>
        <w:t>a</w:t>
      </w:r>
      <w:r>
        <w:rPr>
          <w:rFonts w:ascii="Gill Sans MT" w:eastAsia="Gill Sans MT" w:hAnsi="Gill Sans MT" w:cs="Gill Sans MT"/>
          <w:spacing w:val="1"/>
          <w:w w:val="83"/>
          <w:sz w:val="22"/>
          <w:szCs w:val="22"/>
        </w:rPr>
        <w:t>t</w:t>
      </w:r>
      <w:r>
        <w:rPr>
          <w:rFonts w:ascii="Gill Sans MT" w:eastAsia="Gill Sans MT" w:hAnsi="Gill Sans MT" w:cs="Gill Sans MT"/>
          <w:w w:val="93"/>
          <w:sz w:val="22"/>
          <w:szCs w:val="22"/>
        </w:rPr>
        <w:t>e</w:t>
      </w:r>
      <w:r>
        <w:rPr>
          <w:rFonts w:ascii="Gill Sans MT" w:eastAsia="Gill Sans MT" w:hAnsi="Gill Sans MT" w:cs="Gill Sans MT"/>
          <w:spacing w:val="-6"/>
          <w:sz w:val="22"/>
          <w:szCs w:val="22"/>
        </w:rPr>
        <w:t xml:space="preserve"> </w:t>
      </w:r>
      <w:r>
        <w:rPr>
          <w:rFonts w:ascii="Gill Sans MT" w:eastAsia="Gill Sans MT" w:hAnsi="Gill Sans MT" w:cs="Gill Sans MT"/>
          <w:spacing w:val="-3"/>
          <w:sz w:val="22"/>
          <w:szCs w:val="22"/>
        </w:rPr>
        <w:t>w</w:t>
      </w:r>
      <w:r>
        <w:rPr>
          <w:rFonts w:ascii="Gill Sans MT" w:eastAsia="Gill Sans MT" w:hAnsi="Gill Sans MT" w:cs="Gill Sans MT"/>
          <w:spacing w:val="1"/>
          <w:w w:val="127"/>
          <w:sz w:val="22"/>
          <w:szCs w:val="22"/>
        </w:rPr>
        <w:t>i</w:t>
      </w:r>
      <w:r>
        <w:rPr>
          <w:rFonts w:ascii="Gill Sans MT" w:eastAsia="Gill Sans MT" w:hAnsi="Gill Sans MT" w:cs="Gill Sans MT"/>
          <w:spacing w:val="1"/>
          <w:w w:val="83"/>
          <w:sz w:val="22"/>
          <w:szCs w:val="22"/>
        </w:rPr>
        <w:t>t</w:t>
      </w:r>
      <w:r>
        <w:rPr>
          <w:rFonts w:ascii="Gill Sans MT" w:eastAsia="Gill Sans MT" w:hAnsi="Gill Sans MT" w:cs="Gill Sans MT"/>
          <w:sz w:val="22"/>
          <w:szCs w:val="22"/>
        </w:rPr>
        <w:t>h</w:t>
      </w:r>
      <w:r>
        <w:rPr>
          <w:rFonts w:ascii="Gill Sans MT" w:eastAsia="Gill Sans MT" w:hAnsi="Gill Sans MT" w:cs="Gill Sans MT"/>
          <w:spacing w:val="-8"/>
          <w:sz w:val="22"/>
          <w:szCs w:val="22"/>
        </w:rPr>
        <w:t xml:space="preserve"> </w:t>
      </w:r>
      <w:r>
        <w:rPr>
          <w:rFonts w:ascii="Gill Sans MT" w:eastAsia="Gill Sans MT" w:hAnsi="Gill Sans MT" w:cs="Gill Sans MT"/>
          <w:spacing w:val="1"/>
          <w:w w:val="93"/>
          <w:sz w:val="22"/>
          <w:szCs w:val="22"/>
        </w:rPr>
        <w:t>t</w:t>
      </w:r>
      <w:r>
        <w:rPr>
          <w:rFonts w:ascii="Gill Sans MT" w:eastAsia="Gill Sans MT" w:hAnsi="Gill Sans MT" w:cs="Gill Sans MT"/>
          <w:spacing w:val="-1"/>
          <w:w w:val="93"/>
          <w:sz w:val="22"/>
          <w:szCs w:val="22"/>
        </w:rPr>
        <w:t>w</w:t>
      </w:r>
      <w:r>
        <w:rPr>
          <w:rFonts w:ascii="Gill Sans MT" w:eastAsia="Gill Sans MT" w:hAnsi="Gill Sans MT" w:cs="Gill Sans MT"/>
          <w:w w:val="93"/>
          <w:sz w:val="22"/>
          <w:szCs w:val="22"/>
        </w:rPr>
        <w:t xml:space="preserve">o </w:t>
      </w:r>
      <w:r>
        <w:rPr>
          <w:rFonts w:ascii="Gill Sans MT" w:eastAsia="Gill Sans MT" w:hAnsi="Gill Sans MT" w:cs="Gill Sans MT"/>
          <w:spacing w:val="-2"/>
          <w:sz w:val="22"/>
          <w:szCs w:val="22"/>
        </w:rPr>
        <w:t>(</w:t>
      </w:r>
      <w:r>
        <w:rPr>
          <w:rFonts w:ascii="Gill Sans MT" w:eastAsia="Gill Sans MT" w:hAnsi="Gill Sans MT" w:cs="Gill Sans MT"/>
          <w:sz w:val="22"/>
          <w:szCs w:val="22"/>
        </w:rPr>
        <w:t>2)</w:t>
      </w:r>
      <w:r>
        <w:rPr>
          <w:rFonts w:ascii="Gill Sans MT" w:eastAsia="Gill Sans MT" w:hAnsi="Gill Sans MT" w:cs="Gill Sans MT"/>
          <w:spacing w:val="-4"/>
          <w:sz w:val="22"/>
          <w:szCs w:val="22"/>
        </w:rPr>
        <w:t xml:space="preserve"> </w:t>
      </w:r>
      <w:r>
        <w:rPr>
          <w:rFonts w:ascii="Gill Sans MT" w:eastAsia="Gill Sans MT" w:hAnsi="Gill Sans MT" w:cs="Gill Sans MT"/>
          <w:sz w:val="22"/>
          <w:szCs w:val="22"/>
        </w:rPr>
        <w:t>c</w:t>
      </w:r>
      <w:r>
        <w:rPr>
          <w:rFonts w:ascii="Gill Sans MT" w:eastAsia="Gill Sans MT" w:hAnsi="Gill Sans MT" w:cs="Gill Sans MT"/>
          <w:spacing w:val="-2"/>
          <w:sz w:val="22"/>
          <w:szCs w:val="22"/>
        </w:rPr>
        <w:t>o</w:t>
      </w:r>
      <w:r>
        <w:rPr>
          <w:rFonts w:ascii="Gill Sans MT" w:eastAsia="Gill Sans MT" w:hAnsi="Gill Sans MT" w:cs="Gill Sans MT"/>
          <w:sz w:val="22"/>
          <w:szCs w:val="22"/>
        </w:rPr>
        <w:t>p</w:t>
      </w:r>
      <w:r>
        <w:rPr>
          <w:rFonts w:ascii="Gill Sans MT" w:eastAsia="Gill Sans MT" w:hAnsi="Gill Sans MT" w:cs="Gill Sans MT"/>
          <w:spacing w:val="1"/>
          <w:sz w:val="22"/>
          <w:szCs w:val="22"/>
        </w:rPr>
        <w:t>i</w:t>
      </w:r>
      <w:r>
        <w:rPr>
          <w:rFonts w:ascii="Gill Sans MT" w:eastAsia="Gill Sans MT" w:hAnsi="Gill Sans MT" w:cs="Gill Sans MT"/>
          <w:sz w:val="22"/>
          <w:szCs w:val="22"/>
        </w:rPr>
        <w:t>es</w:t>
      </w:r>
      <w:r>
        <w:rPr>
          <w:rFonts w:ascii="Gill Sans MT" w:eastAsia="Gill Sans MT" w:hAnsi="Gill Sans MT" w:cs="Gill Sans MT"/>
          <w:spacing w:val="-14"/>
          <w:sz w:val="22"/>
          <w:szCs w:val="22"/>
        </w:rPr>
        <w:t xml:space="preserve"> </w:t>
      </w:r>
      <w:r>
        <w:rPr>
          <w:rFonts w:ascii="Gill Sans MT" w:eastAsia="Gill Sans MT" w:hAnsi="Gill Sans MT" w:cs="Gill Sans MT"/>
          <w:sz w:val="22"/>
          <w:szCs w:val="22"/>
        </w:rPr>
        <w:t>of</w:t>
      </w:r>
      <w:r>
        <w:rPr>
          <w:rFonts w:ascii="Gill Sans MT" w:eastAsia="Gill Sans MT" w:hAnsi="Gill Sans MT" w:cs="Gill Sans MT"/>
          <w:spacing w:val="2"/>
          <w:sz w:val="22"/>
          <w:szCs w:val="22"/>
        </w:rPr>
        <w:t xml:space="preserve"> </w:t>
      </w:r>
      <w:r>
        <w:rPr>
          <w:rFonts w:ascii="Gill Sans MT" w:eastAsia="Gill Sans MT" w:hAnsi="Gill Sans MT" w:cs="Gill Sans MT"/>
          <w:spacing w:val="-2"/>
          <w:sz w:val="22"/>
          <w:szCs w:val="22"/>
        </w:rPr>
        <w:t>d</w:t>
      </w:r>
      <w:r>
        <w:rPr>
          <w:rFonts w:ascii="Gill Sans MT" w:eastAsia="Gill Sans MT" w:hAnsi="Gill Sans MT" w:cs="Gill Sans MT"/>
          <w:spacing w:val="1"/>
          <w:sz w:val="22"/>
          <w:szCs w:val="22"/>
        </w:rPr>
        <w:t>r</w:t>
      </w:r>
      <w:r>
        <w:rPr>
          <w:rFonts w:ascii="Gill Sans MT" w:eastAsia="Gill Sans MT" w:hAnsi="Gill Sans MT" w:cs="Gill Sans MT"/>
          <w:sz w:val="22"/>
          <w:szCs w:val="22"/>
        </w:rPr>
        <w:t>aw</w:t>
      </w:r>
      <w:r>
        <w:rPr>
          <w:rFonts w:ascii="Gill Sans MT" w:eastAsia="Gill Sans MT" w:hAnsi="Gill Sans MT" w:cs="Gill Sans MT"/>
          <w:spacing w:val="-2"/>
          <w:sz w:val="22"/>
          <w:szCs w:val="22"/>
        </w:rPr>
        <w:t>i</w:t>
      </w:r>
      <w:r>
        <w:rPr>
          <w:rFonts w:ascii="Gill Sans MT" w:eastAsia="Gill Sans MT" w:hAnsi="Gill Sans MT" w:cs="Gill Sans MT"/>
          <w:sz w:val="22"/>
          <w:szCs w:val="22"/>
        </w:rPr>
        <w:t>n</w:t>
      </w:r>
      <w:r>
        <w:rPr>
          <w:rFonts w:ascii="Gill Sans MT" w:eastAsia="Gill Sans MT" w:hAnsi="Gill Sans MT" w:cs="Gill Sans MT"/>
          <w:spacing w:val="-2"/>
          <w:sz w:val="22"/>
          <w:szCs w:val="22"/>
        </w:rPr>
        <w:t>g</w:t>
      </w:r>
      <w:r>
        <w:rPr>
          <w:rFonts w:ascii="Gill Sans MT" w:eastAsia="Gill Sans MT" w:hAnsi="Gill Sans MT" w:cs="Gill Sans MT"/>
          <w:sz w:val="22"/>
          <w:szCs w:val="22"/>
        </w:rPr>
        <w:t>;</w:t>
      </w:r>
      <w:r>
        <w:rPr>
          <w:rFonts w:ascii="Gill Sans MT" w:eastAsia="Gill Sans MT" w:hAnsi="Gill Sans MT" w:cs="Gill Sans MT"/>
          <w:spacing w:val="24"/>
          <w:sz w:val="22"/>
          <w:szCs w:val="22"/>
        </w:rPr>
        <w:t xml:space="preserve"> </w:t>
      </w:r>
      <w:r>
        <w:rPr>
          <w:rFonts w:ascii="Gill Sans MT" w:eastAsia="Gill Sans MT" w:hAnsi="Gill Sans MT" w:cs="Gill Sans MT"/>
          <w:sz w:val="22"/>
          <w:szCs w:val="22"/>
        </w:rPr>
        <w:t>showing</w:t>
      </w:r>
      <w:r>
        <w:rPr>
          <w:rFonts w:ascii="Gill Sans MT" w:eastAsia="Gill Sans MT" w:hAnsi="Gill Sans MT" w:cs="Gill Sans MT"/>
          <w:spacing w:val="14"/>
          <w:sz w:val="22"/>
          <w:szCs w:val="22"/>
        </w:rPr>
        <w:t xml:space="preserve"> </w:t>
      </w:r>
      <w:r>
        <w:rPr>
          <w:rFonts w:ascii="Gill Sans MT" w:eastAsia="Gill Sans MT" w:hAnsi="Gill Sans MT" w:cs="Gill Sans MT"/>
          <w:spacing w:val="-1"/>
          <w:w w:val="127"/>
          <w:sz w:val="22"/>
          <w:szCs w:val="22"/>
        </w:rPr>
        <w:t>l</w:t>
      </w:r>
      <w:r>
        <w:rPr>
          <w:rFonts w:ascii="Gill Sans MT" w:eastAsia="Gill Sans MT" w:hAnsi="Gill Sans MT" w:cs="Gill Sans MT"/>
          <w:w w:val="88"/>
          <w:sz w:val="22"/>
          <w:szCs w:val="22"/>
        </w:rPr>
        <w:t>ot</w:t>
      </w:r>
      <w:r>
        <w:rPr>
          <w:rFonts w:ascii="Gill Sans MT" w:eastAsia="Gill Sans MT" w:hAnsi="Gill Sans MT" w:cs="Gill Sans MT"/>
          <w:spacing w:val="-5"/>
          <w:sz w:val="22"/>
          <w:szCs w:val="22"/>
        </w:rPr>
        <w:t xml:space="preserve"> </w:t>
      </w:r>
      <w:r>
        <w:rPr>
          <w:rFonts w:ascii="Gill Sans MT" w:eastAsia="Gill Sans MT" w:hAnsi="Gill Sans MT" w:cs="Gill Sans MT"/>
          <w:spacing w:val="-2"/>
          <w:w w:val="103"/>
          <w:sz w:val="22"/>
          <w:szCs w:val="22"/>
        </w:rPr>
        <w:t>s</w:t>
      </w:r>
      <w:r>
        <w:rPr>
          <w:rFonts w:ascii="Gill Sans MT" w:eastAsia="Gill Sans MT" w:hAnsi="Gill Sans MT" w:cs="Gill Sans MT"/>
          <w:spacing w:val="1"/>
          <w:w w:val="103"/>
          <w:sz w:val="22"/>
          <w:szCs w:val="22"/>
        </w:rPr>
        <w:t>i</w:t>
      </w:r>
      <w:r>
        <w:rPr>
          <w:rFonts w:ascii="Gill Sans MT" w:eastAsia="Gill Sans MT" w:hAnsi="Gill Sans MT" w:cs="Gill Sans MT"/>
          <w:spacing w:val="-2"/>
          <w:w w:val="103"/>
          <w:sz w:val="22"/>
          <w:szCs w:val="22"/>
        </w:rPr>
        <w:t>z</w:t>
      </w:r>
      <w:r>
        <w:rPr>
          <w:rFonts w:ascii="Gill Sans MT" w:eastAsia="Gill Sans MT" w:hAnsi="Gill Sans MT" w:cs="Gill Sans MT"/>
          <w:w w:val="103"/>
          <w:sz w:val="22"/>
          <w:szCs w:val="22"/>
        </w:rPr>
        <w:t>e</w:t>
      </w:r>
      <w:r>
        <w:rPr>
          <w:rFonts w:ascii="Gill Sans MT" w:eastAsia="Gill Sans MT" w:hAnsi="Gill Sans MT" w:cs="Gill Sans MT"/>
          <w:spacing w:val="-5"/>
          <w:w w:val="103"/>
          <w:sz w:val="22"/>
          <w:szCs w:val="22"/>
        </w:rPr>
        <w:t xml:space="preserve"> </w:t>
      </w:r>
      <w:r>
        <w:rPr>
          <w:rFonts w:ascii="Gill Sans MT" w:eastAsia="Gill Sans MT" w:hAnsi="Gill Sans MT" w:cs="Gill Sans MT"/>
          <w:sz w:val="22"/>
          <w:szCs w:val="22"/>
        </w:rPr>
        <w:t>and</w:t>
      </w:r>
      <w:r>
        <w:rPr>
          <w:rFonts w:ascii="Gill Sans MT" w:eastAsia="Gill Sans MT" w:hAnsi="Gill Sans MT" w:cs="Gill Sans MT"/>
          <w:spacing w:val="-6"/>
          <w:sz w:val="22"/>
          <w:szCs w:val="22"/>
        </w:rPr>
        <w:t xml:space="preserve"> </w:t>
      </w:r>
      <w:r>
        <w:rPr>
          <w:rFonts w:ascii="Gill Sans MT" w:eastAsia="Gill Sans MT" w:hAnsi="Gill Sans MT" w:cs="Gill Sans MT"/>
          <w:spacing w:val="1"/>
          <w:w w:val="127"/>
          <w:sz w:val="22"/>
          <w:szCs w:val="22"/>
        </w:rPr>
        <w:t>l</w:t>
      </w:r>
      <w:r>
        <w:rPr>
          <w:rFonts w:ascii="Gill Sans MT" w:eastAsia="Gill Sans MT" w:hAnsi="Gill Sans MT" w:cs="Gill Sans MT"/>
          <w:w w:val="98"/>
          <w:sz w:val="22"/>
          <w:szCs w:val="22"/>
        </w:rPr>
        <w:t>oc</w:t>
      </w:r>
      <w:r>
        <w:rPr>
          <w:rFonts w:ascii="Gill Sans MT" w:eastAsia="Gill Sans MT" w:hAnsi="Gill Sans MT" w:cs="Gill Sans MT"/>
          <w:spacing w:val="-2"/>
          <w:w w:val="98"/>
          <w:sz w:val="22"/>
          <w:szCs w:val="22"/>
        </w:rPr>
        <w:t>a</w:t>
      </w:r>
      <w:r>
        <w:rPr>
          <w:rFonts w:ascii="Gill Sans MT" w:eastAsia="Gill Sans MT" w:hAnsi="Gill Sans MT" w:cs="Gill Sans MT"/>
          <w:spacing w:val="1"/>
          <w:w w:val="83"/>
          <w:sz w:val="22"/>
          <w:szCs w:val="22"/>
        </w:rPr>
        <w:t>t</w:t>
      </w:r>
      <w:r>
        <w:rPr>
          <w:rFonts w:ascii="Gill Sans MT" w:eastAsia="Gill Sans MT" w:hAnsi="Gill Sans MT" w:cs="Gill Sans MT"/>
          <w:spacing w:val="-1"/>
          <w:w w:val="127"/>
          <w:sz w:val="22"/>
          <w:szCs w:val="22"/>
        </w:rPr>
        <w:t>i</w:t>
      </w:r>
      <w:r>
        <w:rPr>
          <w:rFonts w:ascii="Gill Sans MT" w:eastAsia="Gill Sans MT" w:hAnsi="Gill Sans MT" w:cs="Gill Sans MT"/>
          <w:w w:val="95"/>
          <w:sz w:val="22"/>
          <w:szCs w:val="22"/>
        </w:rPr>
        <w:t>on</w:t>
      </w:r>
      <w:r>
        <w:rPr>
          <w:rFonts w:ascii="Gill Sans MT" w:eastAsia="Gill Sans MT" w:hAnsi="Gill Sans MT" w:cs="Gill Sans MT"/>
          <w:spacing w:val="-6"/>
          <w:sz w:val="22"/>
          <w:szCs w:val="22"/>
        </w:rPr>
        <w:t xml:space="preserve"> </w:t>
      </w:r>
      <w:r>
        <w:rPr>
          <w:rFonts w:ascii="Gill Sans MT" w:eastAsia="Gill Sans MT" w:hAnsi="Gill Sans MT" w:cs="Gill Sans MT"/>
          <w:w w:val="104"/>
          <w:sz w:val="22"/>
          <w:szCs w:val="22"/>
        </w:rPr>
        <w:t xml:space="preserve">of </w:t>
      </w:r>
      <w:r>
        <w:rPr>
          <w:rFonts w:ascii="Gill Sans MT" w:eastAsia="Gill Sans MT" w:hAnsi="Gill Sans MT" w:cs="Gill Sans MT"/>
          <w:w w:val="93"/>
          <w:sz w:val="22"/>
          <w:szCs w:val="22"/>
        </w:rPr>
        <w:t>s</w:t>
      </w:r>
      <w:r>
        <w:rPr>
          <w:rFonts w:ascii="Gill Sans MT" w:eastAsia="Gill Sans MT" w:hAnsi="Gill Sans MT" w:cs="Gill Sans MT"/>
          <w:spacing w:val="1"/>
          <w:w w:val="93"/>
          <w:sz w:val="22"/>
          <w:szCs w:val="22"/>
        </w:rPr>
        <w:t>tr</w:t>
      </w:r>
      <w:r>
        <w:rPr>
          <w:rFonts w:ascii="Gill Sans MT" w:eastAsia="Gill Sans MT" w:hAnsi="Gill Sans MT" w:cs="Gill Sans MT"/>
          <w:spacing w:val="-2"/>
          <w:w w:val="93"/>
          <w:sz w:val="22"/>
          <w:szCs w:val="22"/>
        </w:rPr>
        <w:t>u</w:t>
      </w:r>
      <w:r>
        <w:rPr>
          <w:rFonts w:ascii="Gill Sans MT" w:eastAsia="Gill Sans MT" w:hAnsi="Gill Sans MT" w:cs="Gill Sans MT"/>
          <w:w w:val="93"/>
          <w:sz w:val="22"/>
          <w:szCs w:val="22"/>
        </w:rPr>
        <w:t>c</w:t>
      </w:r>
      <w:r>
        <w:rPr>
          <w:rFonts w:ascii="Gill Sans MT" w:eastAsia="Gill Sans MT" w:hAnsi="Gill Sans MT" w:cs="Gill Sans MT"/>
          <w:spacing w:val="1"/>
          <w:w w:val="93"/>
          <w:sz w:val="22"/>
          <w:szCs w:val="22"/>
        </w:rPr>
        <w:t>t</w:t>
      </w:r>
      <w:r>
        <w:rPr>
          <w:rFonts w:ascii="Gill Sans MT" w:eastAsia="Gill Sans MT" w:hAnsi="Gill Sans MT" w:cs="Gill Sans MT"/>
          <w:spacing w:val="-2"/>
          <w:w w:val="93"/>
          <w:sz w:val="22"/>
          <w:szCs w:val="22"/>
        </w:rPr>
        <w:t>u</w:t>
      </w:r>
      <w:r>
        <w:rPr>
          <w:rFonts w:ascii="Gill Sans MT" w:eastAsia="Gill Sans MT" w:hAnsi="Gill Sans MT" w:cs="Gill Sans MT"/>
          <w:spacing w:val="1"/>
          <w:w w:val="93"/>
          <w:sz w:val="22"/>
          <w:szCs w:val="22"/>
        </w:rPr>
        <w:t>r</w:t>
      </w:r>
      <w:r>
        <w:rPr>
          <w:rFonts w:ascii="Gill Sans MT" w:eastAsia="Gill Sans MT" w:hAnsi="Gill Sans MT" w:cs="Gill Sans MT"/>
          <w:w w:val="93"/>
          <w:sz w:val="22"/>
          <w:szCs w:val="22"/>
        </w:rPr>
        <w:t xml:space="preserve">e </w:t>
      </w:r>
      <w:r>
        <w:rPr>
          <w:rFonts w:ascii="Gill Sans MT" w:eastAsia="Gill Sans MT" w:hAnsi="Gill Sans MT" w:cs="Gill Sans MT"/>
          <w:spacing w:val="-3"/>
          <w:w w:val="93"/>
          <w:sz w:val="22"/>
          <w:szCs w:val="22"/>
        </w:rPr>
        <w:t>w</w:t>
      </w:r>
      <w:r>
        <w:rPr>
          <w:rFonts w:ascii="Gill Sans MT" w:eastAsia="Gill Sans MT" w:hAnsi="Gill Sans MT" w:cs="Gill Sans MT"/>
          <w:spacing w:val="1"/>
          <w:w w:val="127"/>
          <w:sz w:val="22"/>
          <w:szCs w:val="22"/>
        </w:rPr>
        <w:t>i</w:t>
      </w:r>
      <w:r>
        <w:rPr>
          <w:rFonts w:ascii="Gill Sans MT" w:eastAsia="Gill Sans MT" w:hAnsi="Gill Sans MT" w:cs="Gill Sans MT"/>
          <w:spacing w:val="1"/>
          <w:w w:val="83"/>
          <w:sz w:val="22"/>
          <w:szCs w:val="22"/>
        </w:rPr>
        <w:t>t</w:t>
      </w:r>
      <w:r>
        <w:rPr>
          <w:rFonts w:ascii="Gill Sans MT" w:eastAsia="Gill Sans MT" w:hAnsi="Gill Sans MT" w:cs="Gill Sans MT"/>
          <w:sz w:val="22"/>
          <w:szCs w:val="22"/>
        </w:rPr>
        <w:t>h</w:t>
      </w:r>
      <w:r>
        <w:rPr>
          <w:rFonts w:ascii="Gill Sans MT" w:eastAsia="Gill Sans MT" w:hAnsi="Gill Sans MT" w:cs="Gill Sans MT"/>
          <w:spacing w:val="-8"/>
          <w:sz w:val="22"/>
          <w:szCs w:val="22"/>
        </w:rPr>
        <w:t xml:space="preserve"> </w:t>
      </w:r>
      <w:r>
        <w:rPr>
          <w:rFonts w:ascii="Gill Sans MT" w:eastAsia="Gill Sans MT" w:hAnsi="Gill Sans MT" w:cs="Gill Sans MT"/>
          <w:sz w:val="22"/>
          <w:szCs w:val="22"/>
        </w:rPr>
        <w:t>s</w:t>
      </w:r>
      <w:r>
        <w:rPr>
          <w:rFonts w:ascii="Gill Sans MT" w:eastAsia="Gill Sans MT" w:hAnsi="Gill Sans MT" w:cs="Gill Sans MT"/>
          <w:spacing w:val="1"/>
          <w:sz w:val="22"/>
          <w:szCs w:val="22"/>
        </w:rPr>
        <w:t>i</w:t>
      </w:r>
      <w:r>
        <w:rPr>
          <w:rFonts w:ascii="Gill Sans MT" w:eastAsia="Gill Sans MT" w:hAnsi="Gill Sans MT" w:cs="Gill Sans MT"/>
          <w:spacing w:val="-2"/>
          <w:sz w:val="22"/>
          <w:szCs w:val="22"/>
        </w:rPr>
        <w:t>d</w:t>
      </w:r>
      <w:r>
        <w:rPr>
          <w:rFonts w:ascii="Gill Sans MT" w:eastAsia="Gill Sans MT" w:hAnsi="Gill Sans MT" w:cs="Gill Sans MT"/>
          <w:sz w:val="22"/>
          <w:szCs w:val="22"/>
        </w:rPr>
        <w:t>e</w:t>
      </w:r>
      <w:r>
        <w:rPr>
          <w:rFonts w:ascii="Gill Sans MT" w:eastAsia="Gill Sans MT" w:hAnsi="Gill Sans MT" w:cs="Gill Sans MT"/>
          <w:spacing w:val="-1"/>
          <w:sz w:val="22"/>
          <w:szCs w:val="22"/>
        </w:rPr>
        <w:t xml:space="preserve"> </w:t>
      </w:r>
      <w:r>
        <w:rPr>
          <w:rFonts w:ascii="Gill Sans MT" w:eastAsia="Gill Sans MT" w:hAnsi="Gill Sans MT" w:cs="Gill Sans MT"/>
          <w:spacing w:val="-2"/>
          <w:sz w:val="22"/>
          <w:szCs w:val="22"/>
        </w:rPr>
        <w:t>y</w:t>
      </w:r>
      <w:r>
        <w:rPr>
          <w:rFonts w:ascii="Gill Sans MT" w:eastAsia="Gill Sans MT" w:hAnsi="Gill Sans MT" w:cs="Gill Sans MT"/>
          <w:sz w:val="22"/>
          <w:szCs w:val="22"/>
        </w:rPr>
        <w:t>a</w:t>
      </w:r>
      <w:r>
        <w:rPr>
          <w:rFonts w:ascii="Gill Sans MT" w:eastAsia="Gill Sans MT" w:hAnsi="Gill Sans MT" w:cs="Gill Sans MT"/>
          <w:spacing w:val="1"/>
          <w:sz w:val="22"/>
          <w:szCs w:val="22"/>
        </w:rPr>
        <w:t>r</w:t>
      </w:r>
      <w:r>
        <w:rPr>
          <w:rFonts w:ascii="Gill Sans MT" w:eastAsia="Gill Sans MT" w:hAnsi="Gill Sans MT" w:cs="Gill Sans MT"/>
          <w:sz w:val="22"/>
          <w:szCs w:val="22"/>
        </w:rPr>
        <w:t>ds</w:t>
      </w:r>
      <w:r>
        <w:rPr>
          <w:rFonts w:ascii="Gill Sans MT" w:eastAsia="Gill Sans MT" w:hAnsi="Gill Sans MT" w:cs="Gill Sans MT"/>
          <w:spacing w:val="-7"/>
          <w:sz w:val="22"/>
          <w:szCs w:val="22"/>
        </w:rPr>
        <w:t xml:space="preserve"> </w:t>
      </w:r>
      <w:r>
        <w:rPr>
          <w:rFonts w:ascii="Gill Sans MT" w:eastAsia="Gill Sans MT" w:hAnsi="Gill Sans MT" w:cs="Gill Sans MT"/>
          <w:sz w:val="22"/>
          <w:szCs w:val="22"/>
        </w:rPr>
        <w:t>a</w:t>
      </w:r>
      <w:r>
        <w:rPr>
          <w:rFonts w:ascii="Gill Sans MT" w:eastAsia="Gill Sans MT" w:hAnsi="Gill Sans MT" w:cs="Gill Sans MT"/>
          <w:spacing w:val="-2"/>
          <w:sz w:val="22"/>
          <w:szCs w:val="22"/>
        </w:rPr>
        <w:t>n</w:t>
      </w:r>
      <w:r>
        <w:rPr>
          <w:rFonts w:ascii="Gill Sans MT" w:eastAsia="Gill Sans MT" w:hAnsi="Gill Sans MT" w:cs="Gill Sans MT"/>
          <w:sz w:val="22"/>
          <w:szCs w:val="22"/>
        </w:rPr>
        <w:t>d</w:t>
      </w:r>
      <w:r>
        <w:rPr>
          <w:rFonts w:ascii="Gill Sans MT" w:eastAsia="Gill Sans MT" w:hAnsi="Gill Sans MT" w:cs="Gill Sans MT"/>
          <w:spacing w:val="-4"/>
          <w:sz w:val="22"/>
          <w:szCs w:val="22"/>
        </w:rPr>
        <w:t xml:space="preserve"> </w:t>
      </w:r>
      <w:r>
        <w:rPr>
          <w:rFonts w:ascii="Gill Sans MT" w:eastAsia="Gill Sans MT" w:hAnsi="Gill Sans MT" w:cs="Gill Sans MT"/>
          <w:spacing w:val="1"/>
          <w:w w:val="133"/>
          <w:sz w:val="22"/>
          <w:szCs w:val="22"/>
        </w:rPr>
        <w:t>f</w:t>
      </w:r>
      <w:r>
        <w:rPr>
          <w:rFonts w:ascii="Gill Sans MT" w:eastAsia="Gill Sans MT" w:hAnsi="Gill Sans MT" w:cs="Gill Sans MT"/>
          <w:spacing w:val="1"/>
          <w:w w:val="84"/>
          <w:sz w:val="22"/>
          <w:szCs w:val="22"/>
        </w:rPr>
        <w:t>r</w:t>
      </w:r>
      <w:r>
        <w:rPr>
          <w:rFonts w:ascii="Gill Sans MT" w:eastAsia="Gill Sans MT" w:hAnsi="Gill Sans MT" w:cs="Gill Sans MT"/>
          <w:spacing w:val="-2"/>
          <w:w w:val="91"/>
          <w:sz w:val="22"/>
          <w:szCs w:val="22"/>
        </w:rPr>
        <w:t>o</w:t>
      </w:r>
      <w:r>
        <w:rPr>
          <w:rFonts w:ascii="Gill Sans MT" w:eastAsia="Gill Sans MT" w:hAnsi="Gill Sans MT" w:cs="Gill Sans MT"/>
          <w:w w:val="93"/>
          <w:sz w:val="22"/>
          <w:szCs w:val="22"/>
        </w:rPr>
        <w:t>nt</w:t>
      </w:r>
      <w:r>
        <w:rPr>
          <w:rFonts w:ascii="Gill Sans MT" w:eastAsia="Gill Sans MT" w:hAnsi="Gill Sans MT" w:cs="Gill Sans MT"/>
          <w:spacing w:val="-5"/>
          <w:sz w:val="22"/>
          <w:szCs w:val="22"/>
        </w:rPr>
        <w:t xml:space="preserve"> </w:t>
      </w:r>
      <w:r>
        <w:rPr>
          <w:rFonts w:ascii="Gill Sans MT" w:eastAsia="Gill Sans MT" w:hAnsi="Gill Sans MT" w:cs="Gill Sans MT"/>
          <w:spacing w:val="-2"/>
          <w:sz w:val="22"/>
          <w:szCs w:val="22"/>
        </w:rPr>
        <w:t>a</w:t>
      </w:r>
      <w:r>
        <w:rPr>
          <w:rFonts w:ascii="Gill Sans MT" w:eastAsia="Gill Sans MT" w:hAnsi="Gill Sans MT" w:cs="Gill Sans MT"/>
          <w:sz w:val="22"/>
          <w:szCs w:val="22"/>
        </w:rPr>
        <w:t>nd</w:t>
      </w:r>
      <w:r>
        <w:rPr>
          <w:rFonts w:ascii="Gill Sans MT" w:eastAsia="Gill Sans MT" w:hAnsi="Gill Sans MT" w:cs="Gill Sans MT"/>
          <w:spacing w:val="-4"/>
          <w:sz w:val="22"/>
          <w:szCs w:val="22"/>
        </w:rPr>
        <w:t xml:space="preserve"> </w:t>
      </w:r>
      <w:r>
        <w:rPr>
          <w:rFonts w:ascii="Gill Sans MT" w:eastAsia="Gill Sans MT" w:hAnsi="Gill Sans MT" w:cs="Gill Sans MT"/>
          <w:spacing w:val="-2"/>
          <w:w w:val="91"/>
          <w:sz w:val="22"/>
          <w:szCs w:val="22"/>
        </w:rPr>
        <w:t>r</w:t>
      </w:r>
      <w:r>
        <w:rPr>
          <w:rFonts w:ascii="Gill Sans MT" w:eastAsia="Gill Sans MT" w:hAnsi="Gill Sans MT" w:cs="Gill Sans MT"/>
          <w:w w:val="91"/>
          <w:sz w:val="22"/>
          <w:szCs w:val="22"/>
        </w:rPr>
        <w:t>ear</w:t>
      </w:r>
      <w:r>
        <w:rPr>
          <w:rFonts w:ascii="Gill Sans MT" w:eastAsia="Gill Sans MT" w:hAnsi="Gill Sans MT" w:cs="Gill Sans MT"/>
          <w:spacing w:val="-1"/>
          <w:w w:val="91"/>
          <w:sz w:val="22"/>
          <w:szCs w:val="22"/>
        </w:rPr>
        <w:t xml:space="preserve"> </w:t>
      </w:r>
      <w:r>
        <w:rPr>
          <w:rFonts w:ascii="Gill Sans MT" w:eastAsia="Gill Sans MT" w:hAnsi="Gill Sans MT" w:cs="Gill Sans MT"/>
          <w:w w:val="96"/>
          <w:sz w:val="22"/>
          <w:szCs w:val="22"/>
        </w:rPr>
        <w:t>s</w:t>
      </w:r>
      <w:r>
        <w:rPr>
          <w:rFonts w:ascii="Gill Sans MT" w:eastAsia="Gill Sans MT" w:hAnsi="Gill Sans MT" w:cs="Gill Sans MT"/>
          <w:spacing w:val="-2"/>
          <w:w w:val="96"/>
          <w:sz w:val="22"/>
          <w:szCs w:val="22"/>
        </w:rPr>
        <w:t>e</w:t>
      </w:r>
      <w:r>
        <w:rPr>
          <w:rFonts w:ascii="Gill Sans MT" w:eastAsia="Gill Sans MT" w:hAnsi="Gill Sans MT" w:cs="Gill Sans MT"/>
          <w:spacing w:val="1"/>
          <w:w w:val="83"/>
          <w:sz w:val="22"/>
          <w:szCs w:val="22"/>
        </w:rPr>
        <w:t>t</w:t>
      </w:r>
      <w:r>
        <w:rPr>
          <w:rFonts w:ascii="Gill Sans MT" w:eastAsia="Gill Sans MT" w:hAnsi="Gill Sans MT" w:cs="Gill Sans MT"/>
          <w:w w:val="102"/>
          <w:sz w:val="22"/>
          <w:szCs w:val="22"/>
        </w:rPr>
        <w:t>bac</w:t>
      </w:r>
      <w:r>
        <w:rPr>
          <w:rFonts w:ascii="Gill Sans MT" w:eastAsia="Gill Sans MT" w:hAnsi="Gill Sans MT" w:cs="Gill Sans MT"/>
          <w:spacing w:val="-2"/>
          <w:w w:val="104"/>
          <w:sz w:val="22"/>
          <w:szCs w:val="22"/>
        </w:rPr>
        <w:t>k</w:t>
      </w:r>
      <w:r>
        <w:rPr>
          <w:rFonts w:ascii="Gill Sans MT" w:eastAsia="Gill Sans MT" w:hAnsi="Gill Sans MT" w:cs="Gill Sans MT"/>
          <w:w w:val="106"/>
          <w:sz w:val="22"/>
          <w:szCs w:val="22"/>
        </w:rPr>
        <w:t>s.</w:t>
      </w:r>
    </w:p>
    <w:p w14:paraId="1678980F" w14:textId="77777777" w:rsidR="008C2B0C" w:rsidRDefault="008C2B0C">
      <w:pPr>
        <w:spacing w:line="200" w:lineRule="exact"/>
      </w:pPr>
    </w:p>
    <w:p w14:paraId="2B6E27EE" w14:textId="77777777" w:rsidR="008C2B0C" w:rsidRDefault="008C2B0C">
      <w:pPr>
        <w:spacing w:line="200" w:lineRule="exact"/>
      </w:pPr>
    </w:p>
    <w:p w14:paraId="3BFE9CF1" w14:textId="77777777" w:rsidR="008C2B0C" w:rsidRDefault="008C2B0C">
      <w:pPr>
        <w:spacing w:before="11" w:line="220" w:lineRule="exact"/>
        <w:rPr>
          <w:sz w:val="22"/>
          <w:szCs w:val="22"/>
        </w:rPr>
      </w:pPr>
    </w:p>
    <w:p w14:paraId="31D7AE55" w14:textId="77777777" w:rsidR="008C2B0C" w:rsidRDefault="004A575D">
      <w:pPr>
        <w:spacing w:before="33" w:line="240" w:lineRule="exact"/>
        <w:ind w:left="140"/>
        <w:rPr>
          <w:rFonts w:ascii="Gill Sans MT" w:eastAsia="Gill Sans MT" w:hAnsi="Gill Sans MT" w:cs="Gill Sans MT"/>
        </w:rPr>
      </w:pPr>
      <w:r>
        <w:rPr>
          <w:rFonts w:ascii="Gill Sans MT" w:eastAsia="Gill Sans MT" w:hAnsi="Gill Sans MT" w:cs="Gill Sans MT"/>
          <w:spacing w:val="-1"/>
          <w:w w:val="103"/>
          <w:position w:val="-1"/>
          <w:sz w:val="22"/>
          <w:szCs w:val="22"/>
        </w:rPr>
        <w:t>A</w:t>
      </w:r>
      <w:r>
        <w:rPr>
          <w:rFonts w:ascii="Gill Sans MT" w:eastAsia="Gill Sans MT" w:hAnsi="Gill Sans MT" w:cs="Gill Sans MT"/>
          <w:w w:val="103"/>
          <w:position w:val="-1"/>
          <w:sz w:val="22"/>
          <w:szCs w:val="22"/>
        </w:rPr>
        <w:t>pp</w:t>
      </w:r>
      <w:r>
        <w:rPr>
          <w:rFonts w:ascii="Gill Sans MT" w:eastAsia="Gill Sans MT" w:hAnsi="Gill Sans MT" w:cs="Gill Sans MT"/>
          <w:spacing w:val="1"/>
          <w:w w:val="103"/>
          <w:position w:val="-1"/>
          <w:sz w:val="22"/>
          <w:szCs w:val="22"/>
        </w:rPr>
        <w:t>li</w:t>
      </w:r>
      <w:r>
        <w:rPr>
          <w:rFonts w:ascii="Gill Sans MT" w:eastAsia="Gill Sans MT" w:hAnsi="Gill Sans MT" w:cs="Gill Sans MT"/>
          <w:spacing w:val="-2"/>
          <w:w w:val="103"/>
          <w:position w:val="-1"/>
          <w:sz w:val="22"/>
          <w:szCs w:val="22"/>
        </w:rPr>
        <w:t>c</w:t>
      </w:r>
      <w:r>
        <w:rPr>
          <w:rFonts w:ascii="Gill Sans MT" w:eastAsia="Gill Sans MT" w:hAnsi="Gill Sans MT" w:cs="Gill Sans MT"/>
          <w:w w:val="103"/>
          <w:position w:val="-1"/>
          <w:sz w:val="22"/>
          <w:szCs w:val="22"/>
        </w:rPr>
        <w:t>ant</w:t>
      </w:r>
      <w:r>
        <w:rPr>
          <w:rFonts w:ascii="Gill Sans MT" w:eastAsia="Gill Sans MT" w:hAnsi="Gill Sans MT" w:cs="Gill Sans MT"/>
          <w:spacing w:val="-3"/>
          <w:w w:val="103"/>
          <w:position w:val="-1"/>
          <w:sz w:val="22"/>
          <w:szCs w:val="22"/>
        </w:rPr>
        <w:t xml:space="preserve"> </w:t>
      </w:r>
      <w:r>
        <w:rPr>
          <w:rFonts w:ascii="Gill Sans MT" w:eastAsia="Gill Sans MT" w:hAnsi="Gill Sans MT" w:cs="Gill Sans MT"/>
          <w:spacing w:val="-1"/>
          <w:position w:val="-1"/>
          <w:sz w:val="22"/>
          <w:szCs w:val="22"/>
        </w:rPr>
        <w:t>N</w:t>
      </w:r>
      <w:r>
        <w:rPr>
          <w:rFonts w:ascii="Gill Sans MT" w:eastAsia="Gill Sans MT" w:hAnsi="Gill Sans MT" w:cs="Gill Sans MT"/>
          <w:position w:val="-1"/>
          <w:sz w:val="22"/>
          <w:szCs w:val="22"/>
        </w:rPr>
        <w:t>a</w:t>
      </w:r>
      <w:r>
        <w:rPr>
          <w:rFonts w:ascii="Gill Sans MT" w:eastAsia="Gill Sans MT" w:hAnsi="Gill Sans MT" w:cs="Gill Sans MT"/>
          <w:spacing w:val="-3"/>
          <w:position w:val="-1"/>
          <w:sz w:val="22"/>
          <w:szCs w:val="22"/>
        </w:rPr>
        <w:t>m</w:t>
      </w:r>
      <w:r>
        <w:rPr>
          <w:rFonts w:ascii="Gill Sans MT" w:eastAsia="Gill Sans MT" w:hAnsi="Gill Sans MT" w:cs="Gill Sans MT"/>
          <w:position w:val="-1"/>
          <w:sz w:val="22"/>
          <w:szCs w:val="22"/>
        </w:rPr>
        <w:t xml:space="preserve">e                                                                     </w:t>
      </w:r>
      <w:r>
        <w:rPr>
          <w:rFonts w:ascii="Gill Sans MT" w:eastAsia="Gill Sans MT" w:hAnsi="Gill Sans MT" w:cs="Gill Sans MT"/>
          <w:spacing w:val="33"/>
          <w:position w:val="-1"/>
          <w:sz w:val="22"/>
          <w:szCs w:val="22"/>
        </w:rPr>
        <w:t xml:space="preserve"> </w:t>
      </w:r>
      <w:r>
        <w:rPr>
          <w:rFonts w:ascii="Gill Sans MT" w:eastAsia="Gill Sans MT" w:hAnsi="Gill Sans MT" w:cs="Gill Sans MT"/>
          <w:spacing w:val="-1"/>
          <w:position w:val="-1"/>
          <w:sz w:val="22"/>
          <w:szCs w:val="22"/>
        </w:rPr>
        <w:t>N</w:t>
      </w:r>
      <w:r>
        <w:rPr>
          <w:rFonts w:ascii="Gill Sans MT" w:eastAsia="Gill Sans MT" w:hAnsi="Gill Sans MT" w:cs="Gill Sans MT"/>
          <w:position w:val="-1"/>
          <w:sz w:val="22"/>
          <w:szCs w:val="22"/>
        </w:rPr>
        <w:t>a</w:t>
      </w:r>
      <w:r>
        <w:rPr>
          <w:rFonts w:ascii="Gill Sans MT" w:eastAsia="Gill Sans MT" w:hAnsi="Gill Sans MT" w:cs="Gill Sans MT"/>
          <w:spacing w:val="-3"/>
          <w:position w:val="-1"/>
          <w:sz w:val="22"/>
          <w:szCs w:val="22"/>
        </w:rPr>
        <w:t>m</w:t>
      </w:r>
      <w:r>
        <w:rPr>
          <w:rFonts w:ascii="Gill Sans MT" w:eastAsia="Gill Sans MT" w:hAnsi="Gill Sans MT" w:cs="Gill Sans MT"/>
          <w:position w:val="-1"/>
          <w:sz w:val="22"/>
          <w:szCs w:val="22"/>
        </w:rPr>
        <w:t>e</w:t>
      </w:r>
      <w:r>
        <w:rPr>
          <w:rFonts w:ascii="Gill Sans MT" w:eastAsia="Gill Sans MT" w:hAnsi="Gill Sans MT" w:cs="Gill Sans MT"/>
          <w:spacing w:val="-22"/>
          <w:position w:val="-1"/>
          <w:sz w:val="22"/>
          <w:szCs w:val="22"/>
        </w:rPr>
        <w:t xml:space="preserve"> </w:t>
      </w:r>
      <w:r>
        <w:rPr>
          <w:rFonts w:ascii="Gill Sans MT" w:eastAsia="Gill Sans MT" w:hAnsi="Gill Sans MT" w:cs="Gill Sans MT"/>
          <w:position w:val="-1"/>
          <w:sz w:val="22"/>
          <w:szCs w:val="22"/>
        </w:rPr>
        <w:t>of</w:t>
      </w:r>
      <w:r>
        <w:rPr>
          <w:rFonts w:ascii="Gill Sans MT" w:eastAsia="Gill Sans MT" w:hAnsi="Gill Sans MT" w:cs="Gill Sans MT"/>
          <w:spacing w:val="2"/>
          <w:position w:val="-1"/>
          <w:sz w:val="22"/>
          <w:szCs w:val="22"/>
        </w:rPr>
        <w:t xml:space="preserve"> </w:t>
      </w:r>
      <w:r>
        <w:rPr>
          <w:rFonts w:ascii="Gill Sans MT" w:eastAsia="Gill Sans MT" w:hAnsi="Gill Sans MT" w:cs="Gill Sans MT"/>
          <w:w w:val="94"/>
          <w:position w:val="-1"/>
          <w:sz w:val="22"/>
          <w:szCs w:val="22"/>
        </w:rPr>
        <w:t>Prop</w:t>
      </w:r>
      <w:r>
        <w:rPr>
          <w:rFonts w:ascii="Gill Sans MT" w:eastAsia="Gill Sans MT" w:hAnsi="Gill Sans MT" w:cs="Gill Sans MT"/>
          <w:spacing w:val="-2"/>
          <w:w w:val="94"/>
          <w:position w:val="-1"/>
          <w:sz w:val="22"/>
          <w:szCs w:val="22"/>
        </w:rPr>
        <w:t>e</w:t>
      </w:r>
      <w:r>
        <w:rPr>
          <w:rFonts w:ascii="Gill Sans MT" w:eastAsia="Gill Sans MT" w:hAnsi="Gill Sans MT" w:cs="Gill Sans MT"/>
          <w:spacing w:val="1"/>
          <w:w w:val="94"/>
          <w:position w:val="-1"/>
          <w:sz w:val="22"/>
          <w:szCs w:val="22"/>
        </w:rPr>
        <w:t>rt</w:t>
      </w:r>
      <w:r>
        <w:rPr>
          <w:rFonts w:ascii="Gill Sans MT" w:eastAsia="Gill Sans MT" w:hAnsi="Gill Sans MT" w:cs="Gill Sans MT"/>
          <w:w w:val="94"/>
          <w:position w:val="-1"/>
          <w:sz w:val="22"/>
          <w:szCs w:val="22"/>
        </w:rPr>
        <w:t>y</w:t>
      </w:r>
      <w:r>
        <w:rPr>
          <w:rFonts w:ascii="Gill Sans MT" w:eastAsia="Gill Sans MT" w:hAnsi="Gill Sans MT" w:cs="Gill Sans MT"/>
          <w:spacing w:val="9"/>
          <w:w w:val="94"/>
          <w:position w:val="-1"/>
          <w:sz w:val="22"/>
          <w:szCs w:val="22"/>
        </w:rPr>
        <w:t xml:space="preserve"> </w:t>
      </w:r>
      <w:r>
        <w:rPr>
          <w:rFonts w:ascii="Gill Sans MT" w:eastAsia="Gill Sans MT" w:hAnsi="Gill Sans MT" w:cs="Gill Sans MT"/>
          <w:spacing w:val="-1"/>
          <w:w w:val="94"/>
          <w:position w:val="-1"/>
          <w:sz w:val="22"/>
          <w:szCs w:val="22"/>
        </w:rPr>
        <w:t>Ow</w:t>
      </w:r>
      <w:r>
        <w:rPr>
          <w:rFonts w:ascii="Gill Sans MT" w:eastAsia="Gill Sans MT" w:hAnsi="Gill Sans MT" w:cs="Gill Sans MT"/>
          <w:w w:val="94"/>
          <w:position w:val="-1"/>
          <w:sz w:val="22"/>
          <w:szCs w:val="22"/>
        </w:rPr>
        <w:t>ner</w:t>
      </w:r>
      <w:r>
        <w:rPr>
          <w:rFonts w:ascii="Gill Sans MT" w:eastAsia="Gill Sans MT" w:hAnsi="Gill Sans MT" w:cs="Gill Sans MT"/>
          <w:spacing w:val="-4"/>
          <w:w w:val="94"/>
          <w:position w:val="-1"/>
          <w:sz w:val="22"/>
          <w:szCs w:val="22"/>
        </w:rPr>
        <w:t xml:space="preserve"> </w:t>
      </w:r>
      <w:r>
        <w:rPr>
          <w:rFonts w:ascii="Gill Sans MT" w:eastAsia="Gill Sans MT" w:hAnsi="Gill Sans MT" w:cs="Gill Sans MT"/>
          <w:spacing w:val="1"/>
          <w:w w:val="118"/>
          <w:position w:val="-1"/>
        </w:rPr>
        <w:t>(</w:t>
      </w:r>
      <w:r>
        <w:rPr>
          <w:rFonts w:ascii="Gill Sans MT" w:eastAsia="Gill Sans MT" w:hAnsi="Gill Sans MT" w:cs="Gill Sans MT"/>
          <w:spacing w:val="-4"/>
          <w:w w:val="118"/>
          <w:position w:val="-1"/>
        </w:rPr>
        <w:t>i</w:t>
      </w:r>
      <w:r>
        <w:rPr>
          <w:rFonts w:ascii="Gill Sans MT" w:eastAsia="Gill Sans MT" w:hAnsi="Gill Sans MT" w:cs="Gill Sans MT"/>
          <w:w w:val="118"/>
          <w:position w:val="-1"/>
        </w:rPr>
        <w:t>f</w:t>
      </w:r>
      <w:r>
        <w:rPr>
          <w:rFonts w:ascii="Gill Sans MT" w:eastAsia="Gill Sans MT" w:hAnsi="Gill Sans MT" w:cs="Gill Sans MT"/>
          <w:spacing w:val="-16"/>
          <w:w w:val="118"/>
          <w:position w:val="-1"/>
        </w:rPr>
        <w:t xml:space="preserve"> </w:t>
      </w:r>
      <w:r>
        <w:rPr>
          <w:rFonts w:ascii="Gill Sans MT" w:eastAsia="Gill Sans MT" w:hAnsi="Gill Sans MT" w:cs="Gill Sans MT"/>
          <w:spacing w:val="1"/>
          <w:w w:val="97"/>
          <w:position w:val="-1"/>
        </w:rPr>
        <w:t>d</w:t>
      </w:r>
      <w:r>
        <w:rPr>
          <w:rFonts w:ascii="Gill Sans MT" w:eastAsia="Gill Sans MT" w:hAnsi="Gill Sans MT" w:cs="Gill Sans MT"/>
          <w:w w:val="129"/>
          <w:position w:val="-1"/>
        </w:rPr>
        <w:t>if</w:t>
      </w:r>
      <w:r>
        <w:rPr>
          <w:rFonts w:ascii="Gill Sans MT" w:eastAsia="Gill Sans MT" w:hAnsi="Gill Sans MT" w:cs="Gill Sans MT"/>
          <w:spacing w:val="-2"/>
          <w:w w:val="132"/>
          <w:position w:val="-1"/>
        </w:rPr>
        <w:t>f</w:t>
      </w:r>
      <w:r>
        <w:rPr>
          <w:rFonts w:ascii="Gill Sans MT" w:eastAsia="Gill Sans MT" w:hAnsi="Gill Sans MT" w:cs="Gill Sans MT"/>
          <w:w w:val="88"/>
          <w:position w:val="-1"/>
        </w:rPr>
        <w:t>e</w:t>
      </w:r>
      <w:r>
        <w:rPr>
          <w:rFonts w:ascii="Gill Sans MT" w:eastAsia="Gill Sans MT" w:hAnsi="Gill Sans MT" w:cs="Gill Sans MT"/>
          <w:spacing w:val="1"/>
          <w:w w:val="88"/>
          <w:position w:val="-1"/>
        </w:rPr>
        <w:t>r</w:t>
      </w:r>
      <w:r>
        <w:rPr>
          <w:rFonts w:ascii="Gill Sans MT" w:eastAsia="Gill Sans MT" w:hAnsi="Gill Sans MT" w:cs="Gill Sans MT"/>
          <w:w w:val="96"/>
          <w:position w:val="-1"/>
        </w:rPr>
        <w:t>e</w:t>
      </w:r>
      <w:r>
        <w:rPr>
          <w:rFonts w:ascii="Gill Sans MT" w:eastAsia="Gill Sans MT" w:hAnsi="Gill Sans MT" w:cs="Gill Sans MT"/>
          <w:spacing w:val="-1"/>
          <w:w w:val="96"/>
          <w:position w:val="-1"/>
        </w:rPr>
        <w:t>n</w:t>
      </w:r>
      <w:r>
        <w:rPr>
          <w:rFonts w:ascii="Gill Sans MT" w:eastAsia="Gill Sans MT" w:hAnsi="Gill Sans MT" w:cs="Gill Sans MT"/>
          <w:w w:val="92"/>
          <w:position w:val="-1"/>
        </w:rPr>
        <w:t>t)</w:t>
      </w:r>
    </w:p>
    <w:p w14:paraId="3A47B21E" w14:textId="77777777" w:rsidR="008C2B0C" w:rsidRDefault="008C2B0C">
      <w:pPr>
        <w:spacing w:before="2" w:line="160" w:lineRule="exact"/>
        <w:rPr>
          <w:sz w:val="17"/>
          <w:szCs w:val="17"/>
        </w:rPr>
      </w:pPr>
    </w:p>
    <w:p w14:paraId="6B890E6D" w14:textId="77777777" w:rsidR="008C2B0C" w:rsidRDefault="008C2B0C">
      <w:pPr>
        <w:spacing w:line="200" w:lineRule="exact"/>
      </w:pPr>
    </w:p>
    <w:tbl>
      <w:tblPr>
        <w:tblW w:w="0" w:type="auto"/>
        <w:tblInd w:w="100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543"/>
        <w:gridCol w:w="803"/>
        <w:gridCol w:w="2469"/>
        <w:gridCol w:w="2244"/>
      </w:tblGrid>
      <w:tr w:rsidR="008C2B0C" w14:paraId="1A4B90AB" w14:textId="77777777">
        <w:trPr>
          <w:trHeight w:hRule="exact" w:val="622"/>
        </w:trPr>
        <w:tc>
          <w:tcPr>
            <w:tcW w:w="3543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03FB4A29" w14:textId="77777777" w:rsidR="008C2B0C" w:rsidRDefault="004A575D">
            <w:pPr>
              <w:spacing w:before="2"/>
              <w:ind w:left="40"/>
              <w:rPr>
                <w:rFonts w:ascii="Gill Sans MT" w:eastAsia="Gill Sans MT" w:hAnsi="Gill Sans MT" w:cs="Gill Sans MT"/>
                <w:sz w:val="22"/>
                <w:szCs w:val="22"/>
              </w:rPr>
            </w:pPr>
            <w:r>
              <w:rPr>
                <w:rFonts w:ascii="Gill Sans MT" w:eastAsia="Gill Sans MT" w:hAnsi="Gill Sans MT" w:cs="Gill Sans MT"/>
                <w:w w:val="95"/>
                <w:sz w:val="22"/>
                <w:szCs w:val="22"/>
              </w:rPr>
              <w:t>Prop</w:t>
            </w:r>
            <w:r>
              <w:rPr>
                <w:rFonts w:ascii="Gill Sans MT" w:eastAsia="Gill Sans MT" w:hAnsi="Gill Sans MT" w:cs="Gill Sans MT"/>
                <w:spacing w:val="-2"/>
                <w:w w:val="95"/>
                <w:sz w:val="22"/>
                <w:szCs w:val="22"/>
              </w:rPr>
              <w:t>e</w:t>
            </w:r>
            <w:r>
              <w:rPr>
                <w:rFonts w:ascii="Gill Sans MT" w:eastAsia="Gill Sans MT" w:hAnsi="Gill Sans MT" w:cs="Gill Sans MT"/>
                <w:spacing w:val="1"/>
                <w:w w:val="95"/>
                <w:sz w:val="22"/>
                <w:szCs w:val="22"/>
              </w:rPr>
              <w:t>rt</w:t>
            </w:r>
            <w:r>
              <w:rPr>
                <w:rFonts w:ascii="Gill Sans MT" w:eastAsia="Gill Sans MT" w:hAnsi="Gill Sans MT" w:cs="Gill Sans MT"/>
                <w:w w:val="95"/>
                <w:sz w:val="22"/>
                <w:szCs w:val="22"/>
              </w:rPr>
              <w:t xml:space="preserve">y </w:t>
            </w:r>
            <w:r>
              <w:rPr>
                <w:rFonts w:ascii="Gill Sans MT" w:eastAsia="Gill Sans MT" w:hAnsi="Gill Sans MT" w:cs="Gill Sans MT"/>
                <w:w w:val="105"/>
                <w:sz w:val="22"/>
                <w:szCs w:val="22"/>
              </w:rPr>
              <w:t>Loc</w:t>
            </w:r>
            <w:r>
              <w:rPr>
                <w:rFonts w:ascii="Gill Sans MT" w:eastAsia="Gill Sans MT" w:hAnsi="Gill Sans MT" w:cs="Gill Sans MT"/>
                <w:spacing w:val="-2"/>
                <w:w w:val="105"/>
                <w:sz w:val="22"/>
                <w:szCs w:val="22"/>
              </w:rPr>
              <w:t>a</w:t>
            </w:r>
            <w:r>
              <w:rPr>
                <w:rFonts w:ascii="Gill Sans MT" w:eastAsia="Gill Sans MT" w:hAnsi="Gill Sans MT" w:cs="Gill Sans MT"/>
                <w:spacing w:val="1"/>
                <w:w w:val="83"/>
                <w:sz w:val="22"/>
                <w:szCs w:val="22"/>
              </w:rPr>
              <w:t>t</w:t>
            </w:r>
            <w:r>
              <w:rPr>
                <w:rFonts w:ascii="Gill Sans MT" w:eastAsia="Gill Sans MT" w:hAnsi="Gill Sans MT" w:cs="Gill Sans MT"/>
                <w:spacing w:val="1"/>
                <w:w w:val="127"/>
                <w:sz w:val="22"/>
                <w:szCs w:val="22"/>
              </w:rPr>
              <w:t>i</w:t>
            </w:r>
            <w:r>
              <w:rPr>
                <w:rFonts w:ascii="Gill Sans MT" w:eastAsia="Gill Sans MT" w:hAnsi="Gill Sans MT" w:cs="Gill Sans MT"/>
                <w:spacing w:val="-2"/>
                <w:w w:val="91"/>
                <w:sz w:val="22"/>
                <w:szCs w:val="22"/>
              </w:rPr>
              <w:t>o</w:t>
            </w:r>
            <w:r>
              <w:rPr>
                <w:rFonts w:ascii="Gill Sans MT" w:eastAsia="Gill Sans MT" w:hAnsi="Gill Sans MT" w:cs="Gill Sans MT"/>
                <w:sz w:val="22"/>
                <w:szCs w:val="22"/>
              </w:rPr>
              <w:t>n</w:t>
            </w:r>
          </w:p>
        </w:tc>
        <w:tc>
          <w:tcPr>
            <w:tcW w:w="551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5A58C35C" w14:textId="77777777" w:rsidR="008C2B0C" w:rsidRDefault="008C2B0C"/>
        </w:tc>
      </w:tr>
      <w:tr w:rsidR="008C2B0C" w14:paraId="4EFF7E0F" w14:textId="77777777">
        <w:trPr>
          <w:trHeight w:hRule="exact" w:val="759"/>
        </w:trPr>
        <w:tc>
          <w:tcPr>
            <w:tcW w:w="3543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5FF9A757" w14:textId="77777777" w:rsidR="008C2B0C" w:rsidRDefault="004A575D">
            <w:pPr>
              <w:ind w:left="40"/>
              <w:rPr>
                <w:rFonts w:ascii="Gill Sans MT" w:eastAsia="Gill Sans MT" w:hAnsi="Gill Sans MT" w:cs="Gill Sans MT"/>
                <w:sz w:val="22"/>
                <w:szCs w:val="22"/>
              </w:rPr>
            </w:pPr>
            <w:r>
              <w:rPr>
                <w:rFonts w:ascii="Gill Sans MT" w:eastAsia="Gill Sans MT" w:hAnsi="Gill Sans MT" w:cs="Gill Sans MT"/>
                <w:spacing w:val="-1"/>
                <w:w w:val="103"/>
                <w:sz w:val="22"/>
                <w:szCs w:val="22"/>
              </w:rPr>
              <w:t>A</w:t>
            </w:r>
            <w:r>
              <w:rPr>
                <w:rFonts w:ascii="Gill Sans MT" w:eastAsia="Gill Sans MT" w:hAnsi="Gill Sans MT" w:cs="Gill Sans MT"/>
                <w:w w:val="103"/>
                <w:sz w:val="22"/>
                <w:szCs w:val="22"/>
              </w:rPr>
              <w:t>pp</w:t>
            </w:r>
            <w:r>
              <w:rPr>
                <w:rFonts w:ascii="Gill Sans MT" w:eastAsia="Gill Sans MT" w:hAnsi="Gill Sans MT" w:cs="Gill Sans MT"/>
                <w:spacing w:val="1"/>
                <w:w w:val="103"/>
                <w:sz w:val="22"/>
                <w:szCs w:val="22"/>
              </w:rPr>
              <w:t>li</w:t>
            </w:r>
            <w:r>
              <w:rPr>
                <w:rFonts w:ascii="Gill Sans MT" w:eastAsia="Gill Sans MT" w:hAnsi="Gill Sans MT" w:cs="Gill Sans MT"/>
                <w:spacing w:val="-2"/>
                <w:w w:val="103"/>
                <w:sz w:val="22"/>
                <w:szCs w:val="22"/>
              </w:rPr>
              <w:t>c</w:t>
            </w:r>
            <w:r>
              <w:rPr>
                <w:rFonts w:ascii="Gill Sans MT" w:eastAsia="Gill Sans MT" w:hAnsi="Gill Sans MT" w:cs="Gill Sans MT"/>
                <w:w w:val="103"/>
                <w:sz w:val="22"/>
                <w:szCs w:val="22"/>
              </w:rPr>
              <w:t>ant</w:t>
            </w:r>
            <w:r>
              <w:rPr>
                <w:rFonts w:ascii="Gill Sans MT" w:eastAsia="Gill Sans MT" w:hAnsi="Gill Sans MT" w:cs="Gill Sans MT"/>
                <w:spacing w:val="-3"/>
                <w:w w:val="103"/>
                <w:sz w:val="22"/>
                <w:szCs w:val="22"/>
              </w:rPr>
              <w:t xml:space="preserve"> </w:t>
            </w:r>
            <w:r>
              <w:rPr>
                <w:rFonts w:ascii="Gill Sans MT" w:eastAsia="Gill Sans MT" w:hAnsi="Gill Sans MT" w:cs="Gill Sans MT"/>
                <w:spacing w:val="-1"/>
                <w:w w:val="94"/>
                <w:sz w:val="22"/>
                <w:szCs w:val="22"/>
              </w:rPr>
              <w:t>C</w:t>
            </w:r>
            <w:r>
              <w:rPr>
                <w:rFonts w:ascii="Gill Sans MT" w:eastAsia="Gill Sans MT" w:hAnsi="Gill Sans MT" w:cs="Gill Sans MT"/>
                <w:w w:val="94"/>
                <w:sz w:val="22"/>
                <w:szCs w:val="22"/>
              </w:rPr>
              <w:t>on</w:t>
            </w:r>
            <w:r>
              <w:rPr>
                <w:rFonts w:ascii="Gill Sans MT" w:eastAsia="Gill Sans MT" w:hAnsi="Gill Sans MT" w:cs="Gill Sans MT"/>
                <w:spacing w:val="-1"/>
                <w:w w:val="94"/>
                <w:sz w:val="22"/>
                <w:szCs w:val="22"/>
              </w:rPr>
              <w:t>t</w:t>
            </w:r>
            <w:r>
              <w:rPr>
                <w:rFonts w:ascii="Gill Sans MT" w:eastAsia="Gill Sans MT" w:hAnsi="Gill Sans MT" w:cs="Gill Sans MT"/>
                <w:w w:val="94"/>
                <w:sz w:val="22"/>
                <w:szCs w:val="22"/>
              </w:rPr>
              <w:t>act</w:t>
            </w:r>
            <w:r>
              <w:rPr>
                <w:rFonts w:ascii="Gill Sans MT" w:eastAsia="Gill Sans MT" w:hAnsi="Gill Sans MT" w:cs="Gill Sans MT"/>
                <w:spacing w:val="-1"/>
                <w:w w:val="94"/>
                <w:sz w:val="22"/>
                <w:szCs w:val="22"/>
              </w:rPr>
              <w:t xml:space="preserve"> </w:t>
            </w:r>
            <w:r>
              <w:rPr>
                <w:rFonts w:ascii="Gill Sans MT" w:eastAsia="Gill Sans MT" w:hAnsi="Gill Sans MT" w:cs="Gill Sans MT"/>
                <w:spacing w:val="-4"/>
                <w:w w:val="133"/>
                <w:sz w:val="22"/>
                <w:szCs w:val="22"/>
              </w:rPr>
              <w:t>I</w:t>
            </w:r>
            <w:r>
              <w:rPr>
                <w:rFonts w:ascii="Gill Sans MT" w:eastAsia="Gill Sans MT" w:hAnsi="Gill Sans MT" w:cs="Gill Sans MT"/>
                <w:w w:val="111"/>
                <w:sz w:val="22"/>
                <w:szCs w:val="22"/>
              </w:rPr>
              <w:t>n</w:t>
            </w:r>
            <w:r>
              <w:rPr>
                <w:rFonts w:ascii="Gill Sans MT" w:eastAsia="Gill Sans MT" w:hAnsi="Gill Sans MT" w:cs="Gill Sans MT"/>
                <w:spacing w:val="1"/>
                <w:w w:val="111"/>
                <w:sz w:val="22"/>
                <w:szCs w:val="22"/>
              </w:rPr>
              <w:t>f</w:t>
            </w:r>
            <w:r>
              <w:rPr>
                <w:rFonts w:ascii="Gill Sans MT" w:eastAsia="Gill Sans MT" w:hAnsi="Gill Sans MT" w:cs="Gill Sans MT"/>
                <w:w w:val="88"/>
                <w:sz w:val="22"/>
                <w:szCs w:val="22"/>
              </w:rPr>
              <w:t>o</w:t>
            </w:r>
            <w:r>
              <w:rPr>
                <w:rFonts w:ascii="Gill Sans MT" w:eastAsia="Gill Sans MT" w:hAnsi="Gill Sans MT" w:cs="Gill Sans MT"/>
                <w:spacing w:val="1"/>
                <w:w w:val="88"/>
                <w:sz w:val="22"/>
                <w:szCs w:val="22"/>
              </w:rPr>
              <w:t>r</w:t>
            </w:r>
            <w:r>
              <w:rPr>
                <w:rFonts w:ascii="Gill Sans MT" w:eastAsia="Gill Sans MT" w:hAnsi="Gill Sans MT" w:cs="Gill Sans MT"/>
                <w:spacing w:val="-4"/>
                <w:w w:val="101"/>
                <w:sz w:val="22"/>
                <w:szCs w:val="22"/>
              </w:rPr>
              <w:t>m</w:t>
            </w:r>
            <w:r>
              <w:rPr>
                <w:rFonts w:ascii="Gill Sans MT" w:eastAsia="Gill Sans MT" w:hAnsi="Gill Sans MT" w:cs="Gill Sans MT"/>
                <w:w w:val="95"/>
                <w:sz w:val="22"/>
                <w:szCs w:val="22"/>
              </w:rPr>
              <w:t>a</w:t>
            </w:r>
            <w:r>
              <w:rPr>
                <w:rFonts w:ascii="Gill Sans MT" w:eastAsia="Gill Sans MT" w:hAnsi="Gill Sans MT" w:cs="Gill Sans MT"/>
                <w:spacing w:val="1"/>
                <w:w w:val="95"/>
                <w:sz w:val="22"/>
                <w:szCs w:val="22"/>
              </w:rPr>
              <w:t>t</w:t>
            </w:r>
            <w:r>
              <w:rPr>
                <w:rFonts w:ascii="Gill Sans MT" w:eastAsia="Gill Sans MT" w:hAnsi="Gill Sans MT" w:cs="Gill Sans MT"/>
                <w:spacing w:val="1"/>
                <w:w w:val="127"/>
                <w:sz w:val="22"/>
                <w:szCs w:val="22"/>
              </w:rPr>
              <w:t>i</w:t>
            </w:r>
            <w:r>
              <w:rPr>
                <w:rFonts w:ascii="Gill Sans MT" w:eastAsia="Gill Sans MT" w:hAnsi="Gill Sans MT" w:cs="Gill Sans MT"/>
                <w:w w:val="95"/>
                <w:sz w:val="22"/>
                <w:szCs w:val="22"/>
              </w:rPr>
              <w:t>on</w:t>
            </w:r>
            <w:r>
              <w:rPr>
                <w:rFonts w:ascii="Gill Sans MT" w:eastAsia="Gill Sans MT" w:hAnsi="Gill Sans MT" w:cs="Gill Sans MT"/>
                <w:sz w:val="22"/>
                <w:szCs w:val="22"/>
              </w:rPr>
              <w:t xml:space="preserve">  </w:t>
            </w:r>
            <w:r>
              <w:rPr>
                <w:rFonts w:ascii="Gill Sans MT" w:eastAsia="Gill Sans MT" w:hAnsi="Gill Sans MT" w:cs="Gill Sans MT"/>
                <w:spacing w:val="-15"/>
                <w:sz w:val="22"/>
                <w:szCs w:val="22"/>
              </w:rPr>
              <w:t xml:space="preserve"> </w:t>
            </w:r>
            <w:r>
              <w:rPr>
                <w:rFonts w:ascii="Gill Sans MT" w:eastAsia="Gill Sans MT" w:hAnsi="Gill Sans MT" w:cs="Gill Sans MT"/>
                <w:w w:val="109"/>
                <w:sz w:val="22"/>
                <w:szCs w:val="22"/>
              </w:rPr>
              <w:t>E</w:t>
            </w:r>
            <w:r>
              <w:rPr>
                <w:rFonts w:ascii="Gill Sans MT" w:eastAsia="Gill Sans MT" w:hAnsi="Gill Sans MT" w:cs="Gill Sans MT"/>
                <w:spacing w:val="-4"/>
                <w:w w:val="109"/>
                <w:sz w:val="22"/>
                <w:szCs w:val="22"/>
              </w:rPr>
              <w:t>m</w:t>
            </w:r>
            <w:r>
              <w:rPr>
                <w:rFonts w:ascii="Gill Sans MT" w:eastAsia="Gill Sans MT" w:hAnsi="Gill Sans MT" w:cs="Gill Sans MT"/>
                <w:w w:val="112"/>
                <w:sz w:val="22"/>
                <w:szCs w:val="22"/>
              </w:rPr>
              <w:t>a</w:t>
            </w:r>
            <w:r>
              <w:rPr>
                <w:rFonts w:ascii="Gill Sans MT" w:eastAsia="Gill Sans MT" w:hAnsi="Gill Sans MT" w:cs="Gill Sans MT"/>
                <w:spacing w:val="1"/>
                <w:w w:val="112"/>
                <w:sz w:val="22"/>
                <w:szCs w:val="22"/>
              </w:rPr>
              <w:t>i</w:t>
            </w:r>
            <w:r>
              <w:rPr>
                <w:rFonts w:ascii="Gill Sans MT" w:eastAsia="Gill Sans MT" w:hAnsi="Gill Sans MT" w:cs="Gill Sans MT"/>
                <w:w w:val="127"/>
                <w:sz w:val="22"/>
                <w:szCs w:val="22"/>
              </w:rPr>
              <w:t>l</w:t>
            </w:r>
          </w:p>
        </w:tc>
        <w:tc>
          <w:tcPr>
            <w:tcW w:w="803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0795AFCB" w14:textId="77777777" w:rsidR="008C2B0C" w:rsidRDefault="008C2B0C"/>
        </w:tc>
        <w:tc>
          <w:tcPr>
            <w:tcW w:w="2469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1485A38A" w14:textId="77777777" w:rsidR="008C2B0C" w:rsidRDefault="004A575D">
            <w:pPr>
              <w:ind w:left="181"/>
              <w:rPr>
                <w:rFonts w:ascii="Gill Sans MT" w:eastAsia="Gill Sans MT" w:hAnsi="Gill Sans MT" w:cs="Gill Sans MT"/>
                <w:sz w:val="22"/>
                <w:szCs w:val="22"/>
              </w:rPr>
            </w:pPr>
            <w:r>
              <w:rPr>
                <w:rFonts w:ascii="Gill Sans MT" w:eastAsia="Gill Sans MT" w:hAnsi="Gill Sans MT" w:cs="Gill Sans MT"/>
                <w:spacing w:val="-1"/>
                <w:sz w:val="22"/>
                <w:szCs w:val="22"/>
              </w:rPr>
              <w:t>H</w:t>
            </w:r>
            <w:r>
              <w:rPr>
                <w:rFonts w:ascii="Gill Sans MT" w:eastAsia="Gill Sans MT" w:hAnsi="Gill Sans MT" w:cs="Gill Sans MT"/>
                <w:sz w:val="22"/>
                <w:szCs w:val="22"/>
              </w:rPr>
              <w:t>o</w:t>
            </w:r>
            <w:r>
              <w:rPr>
                <w:rFonts w:ascii="Gill Sans MT" w:eastAsia="Gill Sans MT" w:hAnsi="Gill Sans MT" w:cs="Gill Sans MT"/>
                <w:spacing w:val="-4"/>
                <w:sz w:val="22"/>
                <w:szCs w:val="22"/>
              </w:rPr>
              <w:t>m</w:t>
            </w:r>
            <w:r>
              <w:rPr>
                <w:rFonts w:ascii="Gill Sans MT" w:eastAsia="Gill Sans MT" w:hAnsi="Gill Sans MT" w:cs="Gill Sans MT"/>
                <w:sz w:val="22"/>
                <w:szCs w:val="22"/>
              </w:rPr>
              <w:t>e</w:t>
            </w:r>
            <w:r>
              <w:rPr>
                <w:rFonts w:ascii="Gill Sans MT" w:eastAsia="Gill Sans MT" w:hAnsi="Gill Sans MT" w:cs="Gill Sans MT"/>
                <w:spacing w:val="-24"/>
                <w:sz w:val="22"/>
                <w:szCs w:val="22"/>
              </w:rPr>
              <w:t xml:space="preserve"> </w:t>
            </w:r>
            <w:r>
              <w:rPr>
                <w:rFonts w:ascii="Gill Sans MT" w:eastAsia="Gill Sans MT" w:hAnsi="Gill Sans MT" w:cs="Gill Sans MT"/>
                <w:sz w:val="22"/>
                <w:szCs w:val="22"/>
              </w:rPr>
              <w:t>Phone</w:t>
            </w:r>
          </w:p>
        </w:tc>
        <w:tc>
          <w:tcPr>
            <w:tcW w:w="2244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65DF9FBA" w14:textId="77777777" w:rsidR="008C2B0C" w:rsidRDefault="004A575D">
            <w:pPr>
              <w:ind w:left="426"/>
              <w:rPr>
                <w:rFonts w:ascii="Gill Sans MT" w:eastAsia="Gill Sans MT" w:hAnsi="Gill Sans MT" w:cs="Gill Sans MT"/>
                <w:sz w:val="22"/>
                <w:szCs w:val="22"/>
              </w:rPr>
            </w:pPr>
            <w:r>
              <w:rPr>
                <w:rFonts w:ascii="Gill Sans MT" w:eastAsia="Gill Sans MT" w:hAnsi="Gill Sans MT" w:cs="Gill Sans MT"/>
                <w:w w:val="105"/>
                <w:sz w:val="22"/>
                <w:szCs w:val="22"/>
              </w:rPr>
              <w:t>Mob</w:t>
            </w:r>
            <w:r>
              <w:rPr>
                <w:rFonts w:ascii="Gill Sans MT" w:eastAsia="Gill Sans MT" w:hAnsi="Gill Sans MT" w:cs="Gill Sans MT"/>
                <w:spacing w:val="-1"/>
                <w:w w:val="105"/>
                <w:sz w:val="22"/>
                <w:szCs w:val="22"/>
              </w:rPr>
              <w:t>i</w:t>
            </w:r>
            <w:r>
              <w:rPr>
                <w:rFonts w:ascii="Gill Sans MT" w:eastAsia="Gill Sans MT" w:hAnsi="Gill Sans MT" w:cs="Gill Sans MT"/>
                <w:spacing w:val="1"/>
                <w:w w:val="105"/>
                <w:sz w:val="22"/>
                <w:szCs w:val="22"/>
              </w:rPr>
              <w:t>l</w:t>
            </w:r>
            <w:r>
              <w:rPr>
                <w:rFonts w:ascii="Gill Sans MT" w:eastAsia="Gill Sans MT" w:hAnsi="Gill Sans MT" w:cs="Gill Sans MT"/>
                <w:w w:val="105"/>
                <w:sz w:val="22"/>
                <w:szCs w:val="22"/>
              </w:rPr>
              <w:t>e</w:t>
            </w:r>
            <w:r>
              <w:rPr>
                <w:rFonts w:ascii="Gill Sans MT" w:eastAsia="Gill Sans MT" w:hAnsi="Gill Sans MT" w:cs="Gill Sans MT"/>
                <w:spacing w:val="-7"/>
                <w:w w:val="105"/>
                <w:sz w:val="22"/>
                <w:szCs w:val="22"/>
              </w:rPr>
              <w:t xml:space="preserve"> </w:t>
            </w:r>
            <w:r>
              <w:rPr>
                <w:rFonts w:ascii="Gill Sans MT" w:eastAsia="Gill Sans MT" w:hAnsi="Gill Sans MT" w:cs="Gill Sans MT"/>
                <w:sz w:val="22"/>
                <w:szCs w:val="22"/>
              </w:rPr>
              <w:t>P</w:t>
            </w:r>
            <w:r>
              <w:rPr>
                <w:rFonts w:ascii="Gill Sans MT" w:eastAsia="Gill Sans MT" w:hAnsi="Gill Sans MT" w:cs="Gill Sans MT"/>
                <w:spacing w:val="-2"/>
                <w:sz w:val="22"/>
                <w:szCs w:val="22"/>
              </w:rPr>
              <w:t>h</w:t>
            </w:r>
            <w:r>
              <w:rPr>
                <w:rFonts w:ascii="Gill Sans MT" w:eastAsia="Gill Sans MT" w:hAnsi="Gill Sans MT" w:cs="Gill Sans MT"/>
                <w:sz w:val="22"/>
                <w:szCs w:val="22"/>
              </w:rPr>
              <w:t>one</w:t>
            </w:r>
          </w:p>
        </w:tc>
      </w:tr>
      <w:tr w:rsidR="008C2B0C" w14:paraId="1066FE28" w14:textId="77777777">
        <w:trPr>
          <w:trHeight w:hRule="exact" w:val="622"/>
        </w:trPr>
        <w:tc>
          <w:tcPr>
            <w:tcW w:w="3543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3A93D6F9" w14:textId="77777777" w:rsidR="008C2B0C" w:rsidRDefault="004A575D">
            <w:pPr>
              <w:spacing w:before="2"/>
              <w:ind w:left="40"/>
              <w:rPr>
                <w:rFonts w:ascii="Gill Sans MT" w:eastAsia="Gill Sans MT" w:hAnsi="Gill Sans MT" w:cs="Gill Sans MT"/>
                <w:sz w:val="22"/>
                <w:szCs w:val="22"/>
              </w:rPr>
            </w:pPr>
            <w:r>
              <w:rPr>
                <w:rFonts w:ascii="Gill Sans MT" w:eastAsia="Gill Sans MT" w:hAnsi="Gill Sans MT" w:cs="Gill Sans MT"/>
                <w:spacing w:val="-1"/>
                <w:w w:val="93"/>
                <w:sz w:val="22"/>
                <w:szCs w:val="22"/>
              </w:rPr>
              <w:t>C</w:t>
            </w:r>
            <w:r>
              <w:rPr>
                <w:rFonts w:ascii="Gill Sans MT" w:eastAsia="Gill Sans MT" w:hAnsi="Gill Sans MT" w:cs="Gill Sans MT"/>
                <w:w w:val="93"/>
                <w:sz w:val="22"/>
                <w:szCs w:val="22"/>
              </w:rPr>
              <w:t>on</w:t>
            </w:r>
            <w:r>
              <w:rPr>
                <w:rFonts w:ascii="Gill Sans MT" w:eastAsia="Gill Sans MT" w:hAnsi="Gill Sans MT" w:cs="Gill Sans MT"/>
                <w:spacing w:val="1"/>
                <w:w w:val="93"/>
                <w:sz w:val="22"/>
                <w:szCs w:val="22"/>
              </w:rPr>
              <w:t>tr</w:t>
            </w:r>
            <w:r>
              <w:rPr>
                <w:rFonts w:ascii="Gill Sans MT" w:eastAsia="Gill Sans MT" w:hAnsi="Gill Sans MT" w:cs="Gill Sans MT"/>
                <w:spacing w:val="-2"/>
                <w:w w:val="93"/>
                <w:sz w:val="22"/>
                <w:szCs w:val="22"/>
              </w:rPr>
              <w:t>a</w:t>
            </w:r>
            <w:r>
              <w:rPr>
                <w:rFonts w:ascii="Gill Sans MT" w:eastAsia="Gill Sans MT" w:hAnsi="Gill Sans MT" w:cs="Gill Sans MT"/>
                <w:w w:val="93"/>
                <w:sz w:val="22"/>
                <w:szCs w:val="22"/>
              </w:rPr>
              <w:t>c</w:t>
            </w:r>
            <w:r>
              <w:rPr>
                <w:rFonts w:ascii="Gill Sans MT" w:eastAsia="Gill Sans MT" w:hAnsi="Gill Sans MT" w:cs="Gill Sans MT"/>
                <w:spacing w:val="1"/>
                <w:w w:val="93"/>
                <w:sz w:val="22"/>
                <w:szCs w:val="22"/>
              </w:rPr>
              <w:t>t</w:t>
            </w:r>
            <w:r>
              <w:rPr>
                <w:rFonts w:ascii="Gill Sans MT" w:eastAsia="Gill Sans MT" w:hAnsi="Gill Sans MT" w:cs="Gill Sans MT"/>
                <w:spacing w:val="-2"/>
                <w:w w:val="93"/>
                <w:sz w:val="22"/>
                <w:szCs w:val="22"/>
              </w:rPr>
              <w:t>o</w:t>
            </w:r>
            <w:r>
              <w:rPr>
                <w:rFonts w:ascii="Gill Sans MT" w:eastAsia="Gill Sans MT" w:hAnsi="Gill Sans MT" w:cs="Gill Sans MT"/>
                <w:w w:val="93"/>
                <w:sz w:val="22"/>
                <w:szCs w:val="22"/>
              </w:rPr>
              <w:t>r</w:t>
            </w:r>
            <w:r>
              <w:rPr>
                <w:rFonts w:ascii="Gill Sans MT" w:eastAsia="Gill Sans MT" w:hAnsi="Gill Sans MT" w:cs="Gill Sans MT"/>
                <w:spacing w:val="-7"/>
                <w:w w:val="93"/>
                <w:sz w:val="22"/>
                <w:szCs w:val="22"/>
              </w:rPr>
              <w:t xml:space="preserve"> </w:t>
            </w:r>
            <w:r>
              <w:rPr>
                <w:rFonts w:ascii="Gill Sans MT" w:eastAsia="Gill Sans MT" w:hAnsi="Gill Sans MT" w:cs="Gill Sans MT"/>
                <w:spacing w:val="-1"/>
                <w:w w:val="93"/>
                <w:sz w:val="22"/>
                <w:szCs w:val="22"/>
              </w:rPr>
              <w:t>C</w:t>
            </w:r>
            <w:r>
              <w:rPr>
                <w:rFonts w:ascii="Gill Sans MT" w:eastAsia="Gill Sans MT" w:hAnsi="Gill Sans MT" w:cs="Gill Sans MT"/>
                <w:w w:val="93"/>
                <w:sz w:val="22"/>
                <w:szCs w:val="22"/>
              </w:rPr>
              <w:t>o</w:t>
            </w:r>
            <w:r>
              <w:rPr>
                <w:rFonts w:ascii="Gill Sans MT" w:eastAsia="Gill Sans MT" w:hAnsi="Gill Sans MT" w:cs="Gill Sans MT"/>
                <w:spacing w:val="-2"/>
                <w:w w:val="93"/>
                <w:sz w:val="22"/>
                <w:szCs w:val="22"/>
              </w:rPr>
              <w:t>n</w:t>
            </w:r>
            <w:r>
              <w:rPr>
                <w:rFonts w:ascii="Gill Sans MT" w:eastAsia="Gill Sans MT" w:hAnsi="Gill Sans MT" w:cs="Gill Sans MT"/>
                <w:spacing w:val="1"/>
                <w:w w:val="93"/>
                <w:sz w:val="22"/>
                <w:szCs w:val="22"/>
              </w:rPr>
              <w:t>t</w:t>
            </w:r>
            <w:r>
              <w:rPr>
                <w:rFonts w:ascii="Gill Sans MT" w:eastAsia="Gill Sans MT" w:hAnsi="Gill Sans MT" w:cs="Gill Sans MT"/>
                <w:w w:val="93"/>
                <w:sz w:val="22"/>
                <w:szCs w:val="22"/>
              </w:rPr>
              <w:t>a</w:t>
            </w:r>
            <w:r>
              <w:rPr>
                <w:rFonts w:ascii="Gill Sans MT" w:eastAsia="Gill Sans MT" w:hAnsi="Gill Sans MT" w:cs="Gill Sans MT"/>
                <w:spacing w:val="-2"/>
                <w:w w:val="93"/>
                <w:sz w:val="22"/>
                <w:szCs w:val="22"/>
              </w:rPr>
              <w:t>c</w:t>
            </w:r>
            <w:r>
              <w:rPr>
                <w:rFonts w:ascii="Gill Sans MT" w:eastAsia="Gill Sans MT" w:hAnsi="Gill Sans MT" w:cs="Gill Sans MT"/>
                <w:w w:val="93"/>
                <w:sz w:val="22"/>
                <w:szCs w:val="22"/>
              </w:rPr>
              <w:t>t</w:t>
            </w:r>
            <w:r>
              <w:rPr>
                <w:rFonts w:ascii="Gill Sans MT" w:eastAsia="Gill Sans MT" w:hAnsi="Gill Sans MT" w:cs="Gill Sans MT"/>
                <w:spacing w:val="9"/>
                <w:w w:val="93"/>
                <w:sz w:val="22"/>
                <w:szCs w:val="22"/>
              </w:rPr>
              <w:t xml:space="preserve"> </w:t>
            </w:r>
            <w:r>
              <w:rPr>
                <w:rFonts w:ascii="Gill Sans MT" w:eastAsia="Gill Sans MT" w:hAnsi="Gill Sans MT" w:cs="Gill Sans MT"/>
                <w:spacing w:val="-4"/>
                <w:w w:val="133"/>
                <w:sz w:val="22"/>
                <w:szCs w:val="22"/>
              </w:rPr>
              <w:t>I</w:t>
            </w:r>
            <w:r>
              <w:rPr>
                <w:rFonts w:ascii="Gill Sans MT" w:eastAsia="Gill Sans MT" w:hAnsi="Gill Sans MT" w:cs="Gill Sans MT"/>
                <w:w w:val="111"/>
                <w:sz w:val="22"/>
                <w:szCs w:val="22"/>
              </w:rPr>
              <w:t>n</w:t>
            </w:r>
            <w:r>
              <w:rPr>
                <w:rFonts w:ascii="Gill Sans MT" w:eastAsia="Gill Sans MT" w:hAnsi="Gill Sans MT" w:cs="Gill Sans MT"/>
                <w:spacing w:val="1"/>
                <w:w w:val="111"/>
                <w:sz w:val="22"/>
                <w:szCs w:val="22"/>
              </w:rPr>
              <w:t>f</w:t>
            </w:r>
            <w:r>
              <w:rPr>
                <w:rFonts w:ascii="Gill Sans MT" w:eastAsia="Gill Sans MT" w:hAnsi="Gill Sans MT" w:cs="Gill Sans MT"/>
                <w:w w:val="88"/>
                <w:sz w:val="22"/>
                <w:szCs w:val="22"/>
              </w:rPr>
              <w:t>o</w:t>
            </w:r>
            <w:r>
              <w:rPr>
                <w:rFonts w:ascii="Gill Sans MT" w:eastAsia="Gill Sans MT" w:hAnsi="Gill Sans MT" w:cs="Gill Sans MT"/>
                <w:spacing w:val="1"/>
                <w:w w:val="88"/>
                <w:sz w:val="22"/>
                <w:szCs w:val="22"/>
              </w:rPr>
              <w:t>r</w:t>
            </w:r>
            <w:r>
              <w:rPr>
                <w:rFonts w:ascii="Gill Sans MT" w:eastAsia="Gill Sans MT" w:hAnsi="Gill Sans MT" w:cs="Gill Sans MT"/>
                <w:spacing w:val="-4"/>
                <w:w w:val="101"/>
                <w:sz w:val="22"/>
                <w:szCs w:val="22"/>
              </w:rPr>
              <w:t>m</w:t>
            </w:r>
            <w:r>
              <w:rPr>
                <w:rFonts w:ascii="Gill Sans MT" w:eastAsia="Gill Sans MT" w:hAnsi="Gill Sans MT" w:cs="Gill Sans MT"/>
                <w:w w:val="95"/>
                <w:sz w:val="22"/>
                <w:szCs w:val="22"/>
              </w:rPr>
              <w:t>a</w:t>
            </w:r>
            <w:r>
              <w:rPr>
                <w:rFonts w:ascii="Gill Sans MT" w:eastAsia="Gill Sans MT" w:hAnsi="Gill Sans MT" w:cs="Gill Sans MT"/>
                <w:spacing w:val="1"/>
                <w:w w:val="95"/>
                <w:sz w:val="22"/>
                <w:szCs w:val="22"/>
              </w:rPr>
              <w:t>t</w:t>
            </w:r>
            <w:r>
              <w:rPr>
                <w:rFonts w:ascii="Gill Sans MT" w:eastAsia="Gill Sans MT" w:hAnsi="Gill Sans MT" w:cs="Gill Sans MT"/>
                <w:spacing w:val="1"/>
                <w:w w:val="127"/>
                <w:sz w:val="22"/>
                <w:szCs w:val="22"/>
              </w:rPr>
              <w:t>i</w:t>
            </w:r>
            <w:r>
              <w:rPr>
                <w:rFonts w:ascii="Gill Sans MT" w:eastAsia="Gill Sans MT" w:hAnsi="Gill Sans MT" w:cs="Gill Sans MT"/>
                <w:w w:val="95"/>
                <w:sz w:val="22"/>
                <w:szCs w:val="22"/>
              </w:rPr>
              <w:t>on</w:t>
            </w:r>
          </w:p>
        </w:tc>
        <w:tc>
          <w:tcPr>
            <w:tcW w:w="803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54AAD9E9" w14:textId="77777777" w:rsidR="008C2B0C" w:rsidRDefault="004A575D">
            <w:pPr>
              <w:spacing w:before="2"/>
              <w:ind w:left="98"/>
              <w:rPr>
                <w:rFonts w:ascii="Gill Sans MT" w:eastAsia="Gill Sans MT" w:hAnsi="Gill Sans MT" w:cs="Gill Sans MT"/>
                <w:sz w:val="22"/>
                <w:szCs w:val="22"/>
              </w:rPr>
            </w:pPr>
            <w:r>
              <w:rPr>
                <w:rFonts w:ascii="Gill Sans MT" w:eastAsia="Gill Sans MT" w:hAnsi="Gill Sans MT" w:cs="Gill Sans MT"/>
                <w:w w:val="109"/>
                <w:sz w:val="22"/>
                <w:szCs w:val="22"/>
              </w:rPr>
              <w:t>E</w:t>
            </w:r>
            <w:r>
              <w:rPr>
                <w:rFonts w:ascii="Gill Sans MT" w:eastAsia="Gill Sans MT" w:hAnsi="Gill Sans MT" w:cs="Gill Sans MT"/>
                <w:spacing w:val="-4"/>
                <w:w w:val="109"/>
                <w:sz w:val="22"/>
                <w:szCs w:val="22"/>
              </w:rPr>
              <w:t>m</w:t>
            </w:r>
            <w:r>
              <w:rPr>
                <w:rFonts w:ascii="Gill Sans MT" w:eastAsia="Gill Sans MT" w:hAnsi="Gill Sans MT" w:cs="Gill Sans MT"/>
                <w:w w:val="112"/>
                <w:sz w:val="22"/>
                <w:szCs w:val="22"/>
              </w:rPr>
              <w:t>a</w:t>
            </w:r>
            <w:r>
              <w:rPr>
                <w:rFonts w:ascii="Gill Sans MT" w:eastAsia="Gill Sans MT" w:hAnsi="Gill Sans MT" w:cs="Gill Sans MT"/>
                <w:spacing w:val="1"/>
                <w:w w:val="112"/>
                <w:sz w:val="22"/>
                <w:szCs w:val="22"/>
              </w:rPr>
              <w:t>i</w:t>
            </w:r>
            <w:r>
              <w:rPr>
                <w:rFonts w:ascii="Gill Sans MT" w:eastAsia="Gill Sans MT" w:hAnsi="Gill Sans MT" w:cs="Gill Sans MT"/>
                <w:w w:val="127"/>
                <w:sz w:val="22"/>
                <w:szCs w:val="22"/>
              </w:rPr>
              <w:t>l</w:t>
            </w:r>
          </w:p>
        </w:tc>
        <w:tc>
          <w:tcPr>
            <w:tcW w:w="2469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3976961D" w14:textId="77777777" w:rsidR="008C2B0C" w:rsidRDefault="004A575D">
            <w:pPr>
              <w:spacing w:before="2"/>
              <w:ind w:left="901"/>
              <w:rPr>
                <w:rFonts w:ascii="Gill Sans MT" w:eastAsia="Gill Sans MT" w:hAnsi="Gill Sans MT" w:cs="Gill Sans MT"/>
                <w:sz w:val="22"/>
                <w:szCs w:val="22"/>
              </w:rPr>
            </w:pPr>
            <w:r>
              <w:rPr>
                <w:rFonts w:ascii="Gill Sans MT" w:eastAsia="Gill Sans MT" w:hAnsi="Gill Sans MT" w:cs="Gill Sans MT"/>
                <w:spacing w:val="-1"/>
                <w:sz w:val="22"/>
                <w:szCs w:val="22"/>
              </w:rPr>
              <w:t>H</w:t>
            </w:r>
            <w:r>
              <w:rPr>
                <w:rFonts w:ascii="Gill Sans MT" w:eastAsia="Gill Sans MT" w:hAnsi="Gill Sans MT" w:cs="Gill Sans MT"/>
                <w:sz w:val="22"/>
                <w:szCs w:val="22"/>
              </w:rPr>
              <w:t>o</w:t>
            </w:r>
            <w:r>
              <w:rPr>
                <w:rFonts w:ascii="Gill Sans MT" w:eastAsia="Gill Sans MT" w:hAnsi="Gill Sans MT" w:cs="Gill Sans MT"/>
                <w:spacing w:val="-4"/>
                <w:sz w:val="22"/>
                <w:szCs w:val="22"/>
              </w:rPr>
              <w:t>m</w:t>
            </w:r>
            <w:r>
              <w:rPr>
                <w:rFonts w:ascii="Gill Sans MT" w:eastAsia="Gill Sans MT" w:hAnsi="Gill Sans MT" w:cs="Gill Sans MT"/>
                <w:sz w:val="22"/>
                <w:szCs w:val="22"/>
              </w:rPr>
              <w:t>e</w:t>
            </w:r>
            <w:r>
              <w:rPr>
                <w:rFonts w:ascii="Gill Sans MT" w:eastAsia="Gill Sans MT" w:hAnsi="Gill Sans MT" w:cs="Gill Sans MT"/>
                <w:spacing w:val="-24"/>
                <w:sz w:val="22"/>
                <w:szCs w:val="22"/>
              </w:rPr>
              <w:t xml:space="preserve"> </w:t>
            </w:r>
            <w:r>
              <w:rPr>
                <w:rFonts w:ascii="Gill Sans MT" w:eastAsia="Gill Sans MT" w:hAnsi="Gill Sans MT" w:cs="Gill Sans MT"/>
                <w:sz w:val="22"/>
                <w:szCs w:val="22"/>
              </w:rPr>
              <w:t>Phone</w:t>
            </w:r>
          </w:p>
        </w:tc>
        <w:tc>
          <w:tcPr>
            <w:tcW w:w="2244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1569A18B" w14:textId="77777777" w:rsidR="008C2B0C" w:rsidRDefault="004A575D">
            <w:pPr>
              <w:spacing w:before="2"/>
              <w:ind w:left="426"/>
              <w:rPr>
                <w:rFonts w:ascii="Gill Sans MT" w:eastAsia="Gill Sans MT" w:hAnsi="Gill Sans MT" w:cs="Gill Sans MT"/>
                <w:sz w:val="22"/>
                <w:szCs w:val="22"/>
              </w:rPr>
            </w:pPr>
            <w:r>
              <w:rPr>
                <w:rFonts w:ascii="Gill Sans MT" w:eastAsia="Gill Sans MT" w:hAnsi="Gill Sans MT" w:cs="Gill Sans MT"/>
                <w:spacing w:val="1"/>
                <w:w w:val="104"/>
                <w:sz w:val="22"/>
                <w:szCs w:val="22"/>
              </w:rPr>
              <w:t>M</w:t>
            </w:r>
            <w:r>
              <w:rPr>
                <w:rFonts w:ascii="Gill Sans MT" w:eastAsia="Gill Sans MT" w:hAnsi="Gill Sans MT" w:cs="Gill Sans MT"/>
                <w:w w:val="104"/>
                <w:sz w:val="22"/>
                <w:szCs w:val="22"/>
              </w:rPr>
              <w:t>ob</w:t>
            </w:r>
            <w:r>
              <w:rPr>
                <w:rFonts w:ascii="Gill Sans MT" w:eastAsia="Gill Sans MT" w:hAnsi="Gill Sans MT" w:cs="Gill Sans MT"/>
                <w:spacing w:val="-1"/>
                <w:w w:val="104"/>
                <w:sz w:val="22"/>
                <w:szCs w:val="22"/>
              </w:rPr>
              <w:t>i</w:t>
            </w:r>
            <w:r>
              <w:rPr>
                <w:rFonts w:ascii="Gill Sans MT" w:eastAsia="Gill Sans MT" w:hAnsi="Gill Sans MT" w:cs="Gill Sans MT"/>
                <w:spacing w:val="1"/>
                <w:w w:val="104"/>
                <w:sz w:val="22"/>
                <w:szCs w:val="22"/>
              </w:rPr>
              <w:t>l</w:t>
            </w:r>
            <w:r>
              <w:rPr>
                <w:rFonts w:ascii="Gill Sans MT" w:eastAsia="Gill Sans MT" w:hAnsi="Gill Sans MT" w:cs="Gill Sans MT"/>
                <w:w w:val="104"/>
                <w:sz w:val="22"/>
                <w:szCs w:val="22"/>
              </w:rPr>
              <w:t>e</w:t>
            </w:r>
            <w:r>
              <w:rPr>
                <w:rFonts w:ascii="Gill Sans MT" w:eastAsia="Gill Sans MT" w:hAnsi="Gill Sans MT" w:cs="Gill Sans MT"/>
                <w:spacing w:val="-3"/>
                <w:w w:val="104"/>
                <w:sz w:val="22"/>
                <w:szCs w:val="22"/>
              </w:rPr>
              <w:t xml:space="preserve"> </w:t>
            </w:r>
            <w:r>
              <w:rPr>
                <w:rFonts w:ascii="Gill Sans MT" w:eastAsia="Gill Sans MT" w:hAnsi="Gill Sans MT" w:cs="Gill Sans MT"/>
                <w:sz w:val="22"/>
                <w:szCs w:val="22"/>
              </w:rPr>
              <w:t>P</w:t>
            </w:r>
            <w:r>
              <w:rPr>
                <w:rFonts w:ascii="Gill Sans MT" w:eastAsia="Gill Sans MT" w:hAnsi="Gill Sans MT" w:cs="Gill Sans MT"/>
                <w:spacing w:val="-2"/>
                <w:sz w:val="22"/>
                <w:szCs w:val="22"/>
              </w:rPr>
              <w:t>h</w:t>
            </w:r>
            <w:r>
              <w:rPr>
                <w:rFonts w:ascii="Gill Sans MT" w:eastAsia="Gill Sans MT" w:hAnsi="Gill Sans MT" w:cs="Gill Sans MT"/>
                <w:sz w:val="22"/>
                <w:szCs w:val="22"/>
              </w:rPr>
              <w:t>one</w:t>
            </w:r>
          </w:p>
        </w:tc>
      </w:tr>
    </w:tbl>
    <w:p w14:paraId="5A3101E5" w14:textId="77777777" w:rsidR="008C2B0C" w:rsidRDefault="004A575D">
      <w:pPr>
        <w:spacing w:line="220" w:lineRule="exact"/>
        <w:ind w:left="140"/>
        <w:rPr>
          <w:rFonts w:ascii="Gill Sans MT" w:eastAsia="Gill Sans MT" w:hAnsi="Gill Sans MT" w:cs="Gill Sans MT"/>
          <w:sz w:val="22"/>
          <w:szCs w:val="22"/>
        </w:rPr>
      </w:pPr>
      <w:r>
        <w:rPr>
          <w:rFonts w:ascii="Gill Sans MT" w:eastAsia="Gill Sans MT" w:hAnsi="Gill Sans MT" w:cs="Gill Sans MT"/>
          <w:spacing w:val="2"/>
          <w:sz w:val="22"/>
          <w:szCs w:val="22"/>
        </w:rPr>
        <w:t>T</w:t>
      </w:r>
      <w:r>
        <w:rPr>
          <w:rFonts w:ascii="Gill Sans MT" w:eastAsia="Gill Sans MT" w:hAnsi="Gill Sans MT" w:cs="Gill Sans MT"/>
          <w:sz w:val="22"/>
          <w:szCs w:val="22"/>
        </w:rPr>
        <w:t>ax</w:t>
      </w:r>
      <w:r>
        <w:rPr>
          <w:rFonts w:ascii="Gill Sans MT" w:eastAsia="Gill Sans MT" w:hAnsi="Gill Sans MT" w:cs="Gill Sans MT"/>
          <w:spacing w:val="-3"/>
          <w:sz w:val="22"/>
          <w:szCs w:val="22"/>
        </w:rPr>
        <w:t xml:space="preserve"> </w:t>
      </w:r>
      <w:r>
        <w:rPr>
          <w:rFonts w:ascii="Gill Sans MT" w:eastAsia="Gill Sans MT" w:hAnsi="Gill Sans MT" w:cs="Gill Sans MT"/>
          <w:sz w:val="22"/>
          <w:szCs w:val="22"/>
        </w:rPr>
        <w:t>M</w:t>
      </w:r>
      <w:r>
        <w:rPr>
          <w:rFonts w:ascii="Gill Sans MT" w:eastAsia="Gill Sans MT" w:hAnsi="Gill Sans MT" w:cs="Gill Sans MT"/>
          <w:spacing w:val="-2"/>
          <w:sz w:val="22"/>
          <w:szCs w:val="22"/>
        </w:rPr>
        <w:t>a</w:t>
      </w:r>
      <w:r>
        <w:rPr>
          <w:rFonts w:ascii="Gill Sans MT" w:eastAsia="Gill Sans MT" w:hAnsi="Gill Sans MT" w:cs="Gill Sans MT"/>
          <w:sz w:val="22"/>
          <w:szCs w:val="22"/>
        </w:rPr>
        <w:t>p</w:t>
      </w:r>
      <w:r>
        <w:rPr>
          <w:rFonts w:ascii="Gill Sans MT" w:eastAsia="Gill Sans MT" w:hAnsi="Gill Sans MT" w:cs="Gill Sans MT"/>
          <w:spacing w:val="21"/>
          <w:sz w:val="22"/>
          <w:szCs w:val="22"/>
        </w:rPr>
        <w:t xml:space="preserve"> </w:t>
      </w:r>
      <w:r>
        <w:rPr>
          <w:rFonts w:ascii="Gill Sans MT" w:eastAsia="Gill Sans MT" w:hAnsi="Gill Sans MT" w:cs="Gill Sans MT"/>
          <w:sz w:val="22"/>
          <w:szCs w:val="22"/>
        </w:rPr>
        <w:t>Pa</w:t>
      </w:r>
      <w:r>
        <w:rPr>
          <w:rFonts w:ascii="Gill Sans MT" w:eastAsia="Gill Sans MT" w:hAnsi="Gill Sans MT" w:cs="Gill Sans MT"/>
          <w:spacing w:val="-2"/>
          <w:sz w:val="22"/>
          <w:szCs w:val="22"/>
        </w:rPr>
        <w:t>r</w:t>
      </w:r>
      <w:r>
        <w:rPr>
          <w:rFonts w:ascii="Gill Sans MT" w:eastAsia="Gill Sans MT" w:hAnsi="Gill Sans MT" w:cs="Gill Sans MT"/>
          <w:w w:val="97"/>
          <w:sz w:val="22"/>
          <w:szCs w:val="22"/>
        </w:rPr>
        <w:t>c</w:t>
      </w:r>
      <w:r>
        <w:rPr>
          <w:rFonts w:ascii="Gill Sans MT" w:eastAsia="Gill Sans MT" w:hAnsi="Gill Sans MT" w:cs="Gill Sans MT"/>
          <w:spacing w:val="-2"/>
          <w:w w:val="97"/>
          <w:sz w:val="22"/>
          <w:szCs w:val="22"/>
        </w:rPr>
        <w:t>e</w:t>
      </w:r>
      <w:r>
        <w:rPr>
          <w:rFonts w:ascii="Gill Sans MT" w:eastAsia="Gill Sans MT" w:hAnsi="Gill Sans MT" w:cs="Gill Sans MT"/>
          <w:w w:val="127"/>
          <w:sz w:val="22"/>
          <w:szCs w:val="22"/>
        </w:rPr>
        <w:t>l</w:t>
      </w:r>
      <w:r>
        <w:rPr>
          <w:rFonts w:ascii="Gill Sans MT" w:eastAsia="Gill Sans MT" w:hAnsi="Gill Sans MT" w:cs="Gill Sans MT"/>
          <w:spacing w:val="-5"/>
          <w:sz w:val="22"/>
          <w:szCs w:val="22"/>
        </w:rPr>
        <w:t xml:space="preserve"> </w:t>
      </w:r>
      <w:r>
        <w:rPr>
          <w:rFonts w:ascii="Gill Sans MT" w:eastAsia="Gill Sans MT" w:hAnsi="Gill Sans MT" w:cs="Gill Sans MT"/>
          <w:spacing w:val="-1"/>
          <w:sz w:val="22"/>
          <w:szCs w:val="22"/>
        </w:rPr>
        <w:t>N</w:t>
      </w:r>
      <w:r>
        <w:rPr>
          <w:rFonts w:ascii="Gill Sans MT" w:eastAsia="Gill Sans MT" w:hAnsi="Gill Sans MT" w:cs="Gill Sans MT"/>
          <w:sz w:val="22"/>
          <w:szCs w:val="22"/>
        </w:rPr>
        <w:t>u</w:t>
      </w:r>
      <w:r>
        <w:rPr>
          <w:rFonts w:ascii="Gill Sans MT" w:eastAsia="Gill Sans MT" w:hAnsi="Gill Sans MT" w:cs="Gill Sans MT"/>
          <w:spacing w:val="-4"/>
          <w:sz w:val="22"/>
          <w:szCs w:val="22"/>
        </w:rPr>
        <w:t>m</w:t>
      </w:r>
      <w:r>
        <w:rPr>
          <w:rFonts w:ascii="Gill Sans MT" w:eastAsia="Gill Sans MT" w:hAnsi="Gill Sans MT" w:cs="Gill Sans MT"/>
          <w:sz w:val="22"/>
          <w:szCs w:val="22"/>
        </w:rPr>
        <w:t xml:space="preserve">ber                                                         </w:t>
      </w:r>
      <w:r>
        <w:rPr>
          <w:rFonts w:ascii="Gill Sans MT" w:eastAsia="Gill Sans MT" w:hAnsi="Gill Sans MT" w:cs="Gill Sans MT"/>
          <w:spacing w:val="12"/>
          <w:sz w:val="22"/>
          <w:szCs w:val="22"/>
        </w:rPr>
        <w:t xml:space="preserve"> </w:t>
      </w:r>
      <w:r>
        <w:rPr>
          <w:rFonts w:ascii="Gill Sans MT" w:eastAsia="Gill Sans MT" w:hAnsi="Gill Sans MT" w:cs="Gill Sans MT"/>
          <w:spacing w:val="-3"/>
          <w:sz w:val="22"/>
          <w:szCs w:val="22"/>
        </w:rPr>
        <w:t>Z</w:t>
      </w:r>
      <w:r>
        <w:rPr>
          <w:rFonts w:ascii="Gill Sans MT" w:eastAsia="Gill Sans MT" w:hAnsi="Gill Sans MT" w:cs="Gill Sans MT"/>
          <w:sz w:val="22"/>
          <w:szCs w:val="22"/>
        </w:rPr>
        <w:t>on</w:t>
      </w:r>
      <w:r>
        <w:rPr>
          <w:rFonts w:ascii="Gill Sans MT" w:eastAsia="Gill Sans MT" w:hAnsi="Gill Sans MT" w:cs="Gill Sans MT"/>
          <w:spacing w:val="1"/>
          <w:sz w:val="22"/>
          <w:szCs w:val="22"/>
        </w:rPr>
        <w:t>i</w:t>
      </w:r>
      <w:r>
        <w:rPr>
          <w:rFonts w:ascii="Gill Sans MT" w:eastAsia="Gill Sans MT" w:hAnsi="Gill Sans MT" w:cs="Gill Sans MT"/>
          <w:sz w:val="22"/>
          <w:szCs w:val="22"/>
        </w:rPr>
        <w:t>ng</w:t>
      </w:r>
      <w:r>
        <w:rPr>
          <w:rFonts w:ascii="Gill Sans MT" w:eastAsia="Gill Sans MT" w:hAnsi="Gill Sans MT" w:cs="Gill Sans MT"/>
          <w:spacing w:val="1"/>
          <w:sz w:val="22"/>
          <w:szCs w:val="22"/>
        </w:rPr>
        <w:t xml:space="preserve"> </w:t>
      </w:r>
      <w:r>
        <w:rPr>
          <w:rFonts w:ascii="Gill Sans MT" w:eastAsia="Gill Sans MT" w:hAnsi="Gill Sans MT" w:cs="Gill Sans MT"/>
          <w:spacing w:val="-1"/>
          <w:w w:val="94"/>
          <w:sz w:val="22"/>
          <w:szCs w:val="22"/>
        </w:rPr>
        <w:t>C</w:t>
      </w:r>
      <w:r>
        <w:rPr>
          <w:rFonts w:ascii="Gill Sans MT" w:eastAsia="Gill Sans MT" w:hAnsi="Gill Sans MT" w:cs="Gill Sans MT"/>
          <w:spacing w:val="1"/>
          <w:w w:val="127"/>
          <w:sz w:val="22"/>
          <w:szCs w:val="22"/>
        </w:rPr>
        <w:t>l</w:t>
      </w:r>
      <w:r>
        <w:rPr>
          <w:rFonts w:ascii="Gill Sans MT" w:eastAsia="Gill Sans MT" w:hAnsi="Gill Sans MT" w:cs="Gill Sans MT"/>
          <w:w w:val="103"/>
          <w:sz w:val="22"/>
          <w:szCs w:val="22"/>
        </w:rPr>
        <w:t>a</w:t>
      </w:r>
      <w:r>
        <w:rPr>
          <w:rFonts w:ascii="Gill Sans MT" w:eastAsia="Gill Sans MT" w:hAnsi="Gill Sans MT" w:cs="Gill Sans MT"/>
          <w:spacing w:val="1"/>
          <w:w w:val="103"/>
          <w:sz w:val="22"/>
          <w:szCs w:val="22"/>
        </w:rPr>
        <w:t>s</w:t>
      </w:r>
      <w:r>
        <w:rPr>
          <w:rFonts w:ascii="Gill Sans MT" w:eastAsia="Gill Sans MT" w:hAnsi="Gill Sans MT" w:cs="Gill Sans MT"/>
          <w:w w:val="111"/>
          <w:sz w:val="22"/>
          <w:szCs w:val="22"/>
        </w:rPr>
        <w:t>s</w:t>
      </w:r>
      <w:r>
        <w:rPr>
          <w:rFonts w:ascii="Gill Sans MT" w:eastAsia="Gill Sans MT" w:hAnsi="Gill Sans MT" w:cs="Gill Sans MT"/>
          <w:spacing w:val="-1"/>
          <w:w w:val="111"/>
          <w:sz w:val="22"/>
          <w:szCs w:val="22"/>
        </w:rPr>
        <w:t>i</w:t>
      </w:r>
      <w:r>
        <w:rPr>
          <w:rFonts w:ascii="Gill Sans MT" w:eastAsia="Gill Sans MT" w:hAnsi="Gill Sans MT" w:cs="Gill Sans MT"/>
          <w:spacing w:val="1"/>
          <w:w w:val="133"/>
          <w:sz w:val="22"/>
          <w:szCs w:val="22"/>
        </w:rPr>
        <w:t>f</w:t>
      </w:r>
      <w:r>
        <w:rPr>
          <w:rFonts w:ascii="Gill Sans MT" w:eastAsia="Gill Sans MT" w:hAnsi="Gill Sans MT" w:cs="Gill Sans MT"/>
          <w:spacing w:val="1"/>
          <w:w w:val="127"/>
          <w:sz w:val="22"/>
          <w:szCs w:val="22"/>
        </w:rPr>
        <w:t>i</w:t>
      </w:r>
      <w:r>
        <w:rPr>
          <w:rFonts w:ascii="Gill Sans MT" w:eastAsia="Gill Sans MT" w:hAnsi="Gill Sans MT" w:cs="Gill Sans MT"/>
          <w:spacing w:val="-2"/>
          <w:w w:val="101"/>
          <w:sz w:val="22"/>
          <w:szCs w:val="22"/>
        </w:rPr>
        <w:t>c</w:t>
      </w:r>
      <w:r>
        <w:rPr>
          <w:rFonts w:ascii="Gill Sans MT" w:eastAsia="Gill Sans MT" w:hAnsi="Gill Sans MT" w:cs="Gill Sans MT"/>
          <w:w w:val="95"/>
          <w:sz w:val="22"/>
          <w:szCs w:val="22"/>
        </w:rPr>
        <w:t>a</w:t>
      </w:r>
      <w:r>
        <w:rPr>
          <w:rFonts w:ascii="Gill Sans MT" w:eastAsia="Gill Sans MT" w:hAnsi="Gill Sans MT" w:cs="Gill Sans MT"/>
          <w:spacing w:val="-1"/>
          <w:w w:val="95"/>
          <w:sz w:val="22"/>
          <w:szCs w:val="22"/>
        </w:rPr>
        <w:t>t</w:t>
      </w:r>
      <w:r>
        <w:rPr>
          <w:rFonts w:ascii="Gill Sans MT" w:eastAsia="Gill Sans MT" w:hAnsi="Gill Sans MT" w:cs="Gill Sans MT"/>
          <w:spacing w:val="1"/>
          <w:w w:val="127"/>
          <w:sz w:val="22"/>
          <w:szCs w:val="22"/>
        </w:rPr>
        <w:t>i</w:t>
      </w:r>
      <w:r>
        <w:rPr>
          <w:rFonts w:ascii="Gill Sans MT" w:eastAsia="Gill Sans MT" w:hAnsi="Gill Sans MT" w:cs="Gill Sans MT"/>
          <w:w w:val="95"/>
          <w:sz w:val="22"/>
          <w:szCs w:val="22"/>
        </w:rPr>
        <w:t>on</w:t>
      </w:r>
    </w:p>
    <w:p w14:paraId="2522A554" w14:textId="77777777" w:rsidR="008C2B0C" w:rsidRDefault="008C2B0C">
      <w:pPr>
        <w:spacing w:line="200" w:lineRule="exact"/>
      </w:pPr>
    </w:p>
    <w:p w14:paraId="3D2D5A03" w14:textId="77777777" w:rsidR="008C2B0C" w:rsidRDefault="008C2B0C">
      <w:pPr>
        <w:spacing w:before="16" w:line="240" w:lineRule="exact"/>
        <w:rPr>
          <w:sz w:val="24"/>
          <w:szCs w:val="24"/>
        </w:rPr>
      </w:pPr>
    </w:p>
    <w:p w14:paraId="0FE2FE68" w14:textId="77777777" w:rsidR="008C2B0C" w:rsidRDefault="004A575D">
      <w:pPr>
        <w:spacing w:before="33" w:line="240" w:lineRule="exact"/>
        <w:ind w:left="140"/>
        <w:rPr>
          <w:rFonts w:ascii="Gill Sans MT" w:eastAsia="Gill Sans MT" w:hAnsi="Gill Sans MT" w:cs="Gill Sans MT"/>
          <w:sz w:val="22"/>
          <w:szCs w:val="22"/>
        </w:rPr>
      </w:pPr>
      <w:r>
        <w:pict w14:anchorId="1187DB80">
          <v:group id="_x0000_s1040" style="position:absolute;left:0;text-align:left;margin-left:1in;margin-top:1.45pt;width:456.45pt;height:0;z-index:-251659264;mso-position-horizontal-relative:page" coordorigin="1440,29" coordsize="9129,0">
            <v:shape id="_x0000_s1041" style="position:absolute;left:1440;top:29;width:9129;height:0" coordorigin="1440,29" coordsize="9129,0" path="m1440,29r9130,e" filled="f" strokeweight=".15578mm">
              <v:path arrowok="t"/>
            </v:shape>
            <w10:wrap anchorx="page"/>
          </v:group>
        </w:pict>
      </w:r>
      <w:r>
        <w:pict w14:anchorId="23FC88E1">
          <v:group id="_x0000_s1038" style="position:absolute;left:0;text-align:left;margin-left:1in;margin-top:32.4pt;width:456.45pt;height:0;z-index:-251658240;mso-position-horizontal-relative:page" coordorigin="1440,648" coordsize="9129,0">
            <v:shape id="_x0000_s1039" style="position:absolute;left:1440;top:648;width:9129;height:0" coordorigin="1440,648" coordsize="9129,0" path="m1440,648r9130,e" filled="f" strokeweight=".15578mm">
              <v:path arrowok="t"/>
            </v:shape>
            <w10:wrap anchorx="page"/>
          </v:group>
        </w:pict>
      </w:r>
      <w:r>
        <w:rPr>
          <w:rFonts w:ascii="Gill Sans MT" w:eastAsia="Gill Sans MT" w:hAnsi="Gill Sans MT" w:cs="Gill Sans MT"/>
          <w:spacing w:val="-1"/>
          <w:w w:val="93"/>
          <w:position w:val="-1"/>
          <w:sz w:val="22"/>
          <w:szCs w:val="22"/>
        </w:rPr>
        <w:t>N</w:t>
      </w:r>
      <w:r>
        <w:rPr>
          <w:rFonts w:ascii="Gill Sans MT" w:eastAsia="Gill Sans MT" w:hAnsi="Gill Sans MT" w:cs="Gill Sans MT"/>
          <w:w w:val="93"/>
          <w:position w:val="-1"/>
          <w:sz w:val="22"/>
          <w:szCs w:val="22"/>
        </w:rPr>
        <w:t>a</w:t>
      </w:r>
      <w:r>
        <w:rPr>
          <w:rFonts w:ascii="Gill Sans MT" w:eastAsia="Gill Sans MT" w:hAnsi="Gill Sans MT" w:cs="Gill Sans MT"/>
          <w:spacing w:val="1"/>
          <w:w w:val="93"/>
          <w:position w:val="-1"/>
          <w:sz w:val="22"/>
          <w:szCs w:val="22"/>
        </w:rPr>
        <w:t>t</w:t>
      </w:r>
      <w:r>
        <w:rPr>
          <w:rFonts w:ascii="Gill Sans MT" w:eastAsia="Gill Sans MT" w:hAnsi="Gill Sans MT" w:cs="Gill Sans MT"/>
          <w:w w:val="93"/>
          <w:position w:val="-1"/>
          <w:sz w:val="22"/>
          <w:szCs w:val="22"/>
        </w:rPr>
        <w:t>u</w:t>
      </w:r>
      <w:r>
        <w:rPr>
          <w:rFonts w:ascii="Gill Sans MT" w:eastAsia="Gill Sans MT" w:hAnsi="Gill Sans MT" w:cs="Gill Sans MT"/>
          <w:spacing w:val="-2"/>
          <w:w w:val="93"/>
          <w:position w:val="-1"/>
          <w:sz w:val="22"/>
          <w:szCs w:val="22"/>
        </w:rPr>
        <w:t>r</w:t>
      </w:r>
      <w:r>
        <w:rPr>
          <w:rFonts w:ascii="Gill Sans MT" w:eastAsia="Gill Sans MT" w:hAnsi="Gill Sans MT" w:cs="Gill Sans MT"/>
          <w:w w:val="93"/>
          <w:position w:val="-1"/>
          <w:sz w:val="22"/>
          <w:szCs w:val="22"/>
        </w:rPr>
        <w:t xml:space="preserve">e </w:t>
      </w:r>
      <w:r>
        <w:rPr>
          <w:rFonts w:ascii="Gill Sans MT" w:eastAsia="Gill Sans MT" w:hAnsi="Gill Sans MT" w:cs="Gill Sans MT"/>
          <w:position w:val="-1"/>
          <w:sz w:val="22"/>
          <w:szCs w:val="22"/>
        </w:rPr>
        <w:t>of</w:t>
      </w:r>
      <w:r>
        <w:rPr>
          <w:rFonts w:ascii="Gill Sans MT" w:eastAsia="Gill Sans MT" w:hAnsi="Gill Sans MT" w:cs="Gill Sans MT"/>
          <w:spacing w:val="2"/>
          <w:position w:val="-1"/>
          <w:sz w:val="22"/>
          <w:szCs w:val="22"/>
        </w:rPr>
        <w:t xml:space="preserve"> </w:t>
      </w:r>
      <w:r>
        <w:rPr>
          <w:rFonts w:ascii="Gill Sans MT" w:eastAsia="Gill Sans MT" w:hAnsi="Gill Sans MT" w:cs="Gill Sans MT"/>
          <w:spacing w:val="-1"/>
          <w:w w:val="94"/>
          <w:position w:val="-1"/>
          <w:sz w:val="22"/>
          <w:szCs w:val="22"/>
        </w:rPr>
        <w:t>C</w:t>
      </w:r>
      <w:r>
        <w:rPr>
          <w:rFonts w:ascii="Gill Sans MT" w:eastAsia="Gill Sans MT" w:hAnsi="Gill Sans MT" w:cs="Gill Sans MT"/>
          <w:spacing w:val="-2"/>
          <w:w w:val="91"/>
          <w:position w:val="-1"/>
          <w:sz w:val="22"/>
          <w:szCs w:val="22"/>
        </w:rPr>
        <w:t>o</w:t>
      </w:r>
      <w:r>
        <w:rPr>
          <w:rFonts w:ascii="Gill Sans MT" w:eastAsia="Gill Sans MT" w:hAnsi="Gill Sans MT" w:cs="Gill Sans MT"/>
          <w:w w:val="96"/>
          <w:position w:val="-1"/>
          <w:sz w:val="22"/>
          <w:szCs w:val="22"/>
        </w:rPr>
        <w:t>ns</w:t>
      </w:r>
      <w:r>
        <w:rPr>
          <w:rFonts w:ascii="Gill Sans MT" w:eastAsia="Gill Sans MT" w:hAnsi="Gill Sans MT" w:cs="Gill Sans MT"/>
          <w:spacing w:val="-1"/>
          <w:w w:val="96"/>
          <w:position w:val="-1"/>
          <w:sz w:val="22"/>
          <w:szCs w:val="22"/>
        </w:rPr>
        <w:t>t</w:t>
      </w:r>
      <w:r>
        <w:rPr>
          <w:rFonts w:ascii="Gill Sans MT" w:eastAsia="Gill Sans MT" w:hAnsi="Gill Sans MT" w:cs="Gill Sans MT"/>
          <w:spacing w:val="1"/>
          <w:w w:val="84"/>
          <w:position w:val="-1"/>
          <w:sz w:val="22"/>
          <w:szCs w:val="22"/>
        </w:rPr>
        <w:t>r</w:t>
      </w:r>
      <w:r>
        <w:rPr>
          <w:rFonts w:ascii="Gill Sans MT" w:eastAsia="Gill Sans MT" w:hAnsi="Gill Sans MT" w:cs="Gill Sans MT"/>
          <w:w w:val="101"/>
          <w:position w:val="-1"/>
          <w:sz w:val="22"/>
          <w:szCs w:val="22"/>
        </w:rPr>
        <w:t>u</w:t>
      </w:r>
      <w:r>
        <w:rPr>
          <w:rFonts w:ascii="Gill Sans MT" w:eastAsia="Gill Sans MT" w:hAnsi="Gill Sans MT" w:cs="Gill Sans MT"/>
          <w:spacing w:val="-2"/>
          <w:w w:val="101"/>
          <w:position w:val="-1"/>
          <w:sz w:val="22"/>
          <w:szCs w:val="22"/>
        </w:rPr>
        <w:t>c</w:t>
      </w:r>
      <w:r>
        <w:rPr>
          <w:rFonts w:ascii="Gill Sans MT" w:eastAsia="Gill Sans MT" w:hAnsi="Gill Sans MT" w:cs="Gill Sans MT"/>
          <w:spacing w:val="1"/>
          <w:w w:val="83"/>
          <w:position w:val="-1"/>
          <w:sz w:val="22"/>
          <w:szCs w:val="22"/>
        </w:rPr>
        <w:t>t</w:t>
      </w:r>
      <w:r>
        <w:rPr>
          <w:rFonts w:ascii="Gill Sans MT" w:eastAsia="Gill Sans MT" w:hAnsi="Gill Sans MT" w:cs="Gill Sans MT"/>
          <w:spacing w:val="-1"/>
          <w:w w:val="127"/>
          <w:position w:val="-1"/>
          <w:sz w:val="22"/>
          <w:szCs w:val="22"/>
        </w:rPr>
        <w:t>i</w:t>
      </w:r>
      <w:r>
        <w:rPr>
          <w:rFonts w:ascii="Gill Sans MT" w:eastAsia="Gill Sans MT" w:hAnsi="Gill Sans MT" w:cs="Gill Sans MT"/>
          <w:w w:val="95"/>
          <w:position w:val="-1"/>
          <w:sz w:val="22"/>
          <w:szCs w:val="22"/>
        </w:rPr>
        <w:t>on</w:t>
      </w:r>
      <w:r>
        <w:rPr>
          <w:rFonts w:ascii="Gill Sans MT" w:eastAsia="Gill Sans MT" w:hAnsi="Gill Sans MT" w:cs="Gill Sans MT"/>
          <w:position w:val="-1"/>
          <w:sz w:val="22"/>
          <w:szCs w:val="22"/>
        </w:rPr>
        <w:t xml:space="preserve">                                                            </w:t>
      </w:r>
      <w:r>
        <w:rPr>
          <w:rFonts w:ascii="Gill Sans MT" w:eastAsia="Gill Sans MT" w:hAnsi="Gill Sans MT" w:cs="Gill Sans MT"/>
          <w:spacing w:val="14"/>
          <w:position w:val="-1"/>
          <w:sz w:val="22"/>
          <w:szCs w:val="22"/>
        </w:rPr>
        <w:t xml:space="preserve"> </w:t>
      </w:r>
      <w:r>
        <w:rPr>
          <w:rFonts w:ascii="Gill Sans MT" w:eastAsia="Gill Sans MT" w:hAnsi="Gill Sans MT" w:cs="Gill Sans MT"/>
          <w:spacing w:val="-1"/>
          <w:w w:val="98"/>
          <w:position w:val="-1"/>
          <w:sz w:val="22"/>
          <w:szCs w:val="22"/>
        </w:rPr>
        <w:t>A</w:t>
      </w:r>
      <w:r>
        <w:rPr>
          <w:rFonts w:ascii="Gill Sans MT" w:eastAsia="Gill Sans MT" w:hAnsi="Gill Sans MT" w:cs="Gill Sans MT"/>
          <w:w w:val="98"/>
          <w:position w:val="-1"/>
          <w:sz w:val="22"/>
          <w:szCs w:val="22"/>
        </w:rPr>
        <w:t>pp</w:t>
      </w:r>
      <w:r>
        <w:rPr>
          <w:rFonts w:ascii="Gill Sans MT" w:eastAsia="Gill Sans MT" w:hAnsi="Gill Sans MT" w:cs="Gill Sans MT"/>
          <w:spacing w:val="1"/>
          <w:w w:val="98"/>
          <w:position w:val="-1"/>
          <w:sz w:val="22"/>
          <w:szCs w:val="22"/>
        </w:rPr>
        <w:t>r</w:t>
      </w:r>
      <w:r>
        <w:rPr>
          <w:rFonts w:ascii="Gill Sans MT" w:eastAsia="Gill Sans MT" w:hAnsi="Gill Sans MT" w:cs="Gill Sans MT"/>
          <w:w w:val="98"/>
          <w:position w:val="-1"/>
          <w:sz w:val="22"/>
          <w:szCs w:val="22"/>
        </w:rPr>
        <w:t>ox</w:t>
      </w:r>
      <w:r>
        <w:rPr>
          <w:rFonts w:ascii="Gill Sans MT" w:eastAsia="Gill Sans MT" w:hAnsi="Gill Sans MT" w:cs="Gill Sans MT"/>
          <w:spacing w:val="1"/>
          <w:w w:val="98"/>
          <w:position w:val="-1"/>
          <w:sz w:val="22"/>
          <w:szCs w:val="22"/>
        </w:rPr>
        <w:t>i</w:t>
      </w:r>
      <w:r>
        <w:rPr>
          <w:rFonts w:ascii="Gill Sans MT" w:eastAsia="Gill Sans MT" w:hAnsi="Gill Sans MT" w:cs="Gill Sans MT"/>
          <w:spacing w:val="-4"/>
          <w:w w:val="98"/>
          <w:position w:val="-1"/>
          <w:sz w:val="22"/>
          <w:szCs w:val="22"/>
        </w:rPr>
        <w:t>m</w:t>
      </w:r>
      <w:r>
        <w:rPr>
          <w:rFonts w:ascii="Gill Sans MT" w:eastAsia="Gill Sans MT" w:hAnsi="Gill Sans MT" w:cs="Gill Sans MT"/>
          <w:w w:val="98"/>
          <w:position w:val="-1"/>
          <w:sz w:val="22"/>
          <w:szCs w:val="22"/>
        </w:rPr>
        <w:t>a</w:t>
      </w:r>
      <w:r>
        <w:rPr>
          <w:rFonts w:ascii="Gill Sans MT" w:eastAsia="Gill Sans MT" w:hAnsi="Gill Sans MT" w:cs="Gill Sans MT"/>
          <w:spacing w:val="1"/>
          <w:w w:val="98"/>
          <w:position w:val="-1"/>
          <w:sz w:val="22"/>
          <w:szCs w:val="22"/>
        </w:rPr>
        <w:t>t</w:t>
      </w:r>
      <w:r>
        <w:rPr>
          <w:rFonts w:ascii="Gill Sans MT" w:eastAsia="Gill Sans MT" w:hAnsi="Gill Sans MT" w:cs="Gill Sans MT"/>
          <w:w w:val="98"/>
          <w:position w:val="-1"/>
          <w:sz w:val="22"/>
          <w:szCs w:val="22"/>
        </w:rPr>
        <w:t>e</w:t>
      </w:r>
      <w:r>
        <w:rPr>
          <w:rFonts w:ascii="Gill Sans MT" w:eastAsia="Gill Sans MT" w:hAnsi="Gill Sans MT" w:cs="Gill Sans MT"/>
          <w:spacing w:val="-1"/>
          <w:w w:val="98"/>
          <w:position w:val="-1"/>
          <w:sz w:val="22"/>
          <w:szCs w:val="22"/>
        </w:rPr>
        <w:t xml:space="preserve"> </w:t>
      </w:r>
      <w:r>
        <w:rPr>
          <w:rFonts w:ascii="Gill Sans MT" w:eastAsia="Gill Sans MT" w:hAnsi="Gill Sans MT" w:cs="Gill Sans MT"/>
          <w:position w:val="-1"/>
          <w:sz w:val="22"/>
          <w:szCs w:val="22"/>
        </w:rPr>
        <w:t>#</w:t>
      </w:r>
      <w:r>
        <w:rPr>
          <w:rFonts w:ascii="Gill Sans MT" w:eastAsia="Gill Sans MT" w:hAnsi="Gill Sans MT" w:cs="Gill Sans MT"/>
          <w:spacing w:val="-24"/>
          <w:position w:val="-1"/>
          <w:sz w:val="22"/>
          <w:szCs w:val="22"/>
        </w:rPr>
        <w:t xml:space="preserve"> </w:t>
      </w:r>
      <w:r>
        <w:rPr>
          <w:rFonts w:ascii="Gill Sans MT" w:eastAsia="Gill Sans MT" w:hAnsi="Gill Sans MT" w:cs="Gill Sans MT"/>
          <w:position w:val="-1"/>
          <w:sz w:val="22"/>
          <w:szCs w:val="22"/>
        </w:rPr>
        <w:t>of</w:t>
      </w:r>
      <w:r>
        <w:rPr>
          <w:rFonts w:ascii="Gill Sans MT" w:eastAsia="Gill Sans MT" w:hAnsi="Gill Sans MT" w:cs="Gill Sans MT"/>
          <w:spacing w:val="2"/>
          <w:position w:val="-1"/>
          <w:sz w:val="22"/>
          <w:szCs w:val="22"/>
        </w:rPr>
        <w:t xml:space="preserve"> </w:t>
      </w:r>
      <w:r>
        <w:rPr>
          <w:rFonts w:ascii="Gill Sans MT" w:eastAsia="Gill Sans MT" w:hAnsi="Gill Sans MT" w:cs="Gill Sans MT"/>
          <w:spacing w:val="-3"/>
          <w:w w:val="118"/>
          <w:position w:val="-1"/>
          <w:sz w:val="22"/>
          <w:szCs w:val="22"/>
        </w:rPr>
        <w:t>F</w:t>
      </w:r>
      <w:r>
        <w:rPr>
          <w:rFonts w:ascii="Gill Sans MT" w:eastAsia="Gill Sans MT" w:hAnsi="Gill Sans MT" w:cs="Gill Sans MT"/>
          <w:w w:val="93"/>
          <w:position w:val="-1"/>
          <w:sz w:val="22"/>
          <w:szCs w:val="22"/>
        </w:rPr>
        <w:t>e</w:t>
      </w:r>
      <w:r>
        <w:rPr>
          <w:rFonts w:ascii="Gill Sans MT" w:eastAsia="Gill Sans MT" w:hAnsi="Gill Sans MT" w:cs="Gill Sans MT"/>
          <w:spacing w:val="-2"/>
          <w:w w:val="93"/>
          <w:position w:val="-1"/>
          <w:sz w:val="22"/>
          <w:szCs w:val="22"/>
        </w:rPr>
        <w:t>e</w:t>
      </w:r>
      <w:r>
        <w:rPr>
          <w:rFonts w:ascii="Gill Sans MT" w:eastAsia="Gill Sans MT" w:hAnsi="Gill Sans MT" w:cs="Gill Sans MT"/>
          <w:w w:val="83"/>
          <w:position w:val="-1"/>
          <w:sz w:val="22"/>
          <w:szCs w:val="22"/>
        </w:rPr>
        <w:t>t</w:t>
      </w:r>
    </w:p>
    <w:p w14:paraId="1246A30B" w14:textId="77777777" w:rsidR="008C2B0C" w:rsidRDefault="008C2B0C">
      <w:pPr>
        <w:spacing w:before="1" w:line="140" w:lineRule="exact"/>
        <w:rPr>
          <w:sz w:val="14"/>
          <w:szCs w:val="14"/>
        </w:rPr>
      </w:pPr>
    </w:p>
    <w:p w14:paraId="3AE98682" w14:textId="77777777" w:rsidR="008C2B0C" w:rsidRDefault="008C2B0C">
      <w:pPr>
        <w:spacing w:line="200" w:lineRule="exact"/>
      </w:pPr>
    </w:p>
    <w:p w14:paraId="2BD9F4D5" w14:textId="77777777" w:rsidR="008C2B0C" w:rsidRDefault="004A575D">
      <w:pPr>
        <w:spacing w:before="33" w:line="240" w:lineRule="exact"/>
        <w:ind w:left="140"/>
        <w:rPr>
          <w:rFonts w:ascii="Gill Sans MT" w:eastAsia="Gill Sans MT" w:hAnsi="Gill Sans MT" w:cs="Gill Sans MT"/>
          <w:sz w:val="22"/>
          <w:szCs w:val="22"/>
        </w:rPr>
      </w:pPr>
      <w:r>
        <w:pict w14:anchorId="2A1BEF3D">
          <v:group id="_x0000_s1036" style="position:absolute;left:0;text-align:left;margin-left:1in;margin-top:32.4pt;width:456.45pt;height:0;z-index:-251657216;mso-position-horizontal-relative:page" coordorigin="1440,648" coordsize="9129,0">
            <v:shape id="_x0000_s1037" style="position:absolute;left:1440;top:648;width:9129;height:0" coordorigin="1440,648" coordsize="9129,0" path="m1440,648r9130,e" filled="f" strokeweight=".15578mm">
              <v:path arrowok="t"/>
            </v:shape>
            <w10:wrap anchorx="page"/>
          </v:group>
        </w:pict>
      </w:r>
      <w:r>
        <w:rPr>
          <w:rFonts w:ascii="Gill Sans MT" w:eastAsia="Gill Sans MT" w:hAnsi="Gill Sans MT" w:cs="Gill Sans MT"/>
          <w:position w:val="-1"/>
          <w:sz w:val="22"/>
          <w:szCs w:val="22"/>
        </w:rPr>
        <w:t>Si</w:t>
      </w:r>
      <w:r>
        <w:rPr>
          <w:rFonts w:ascii="Gill Sans MT" w:eastAsia="Gill Sans MT" w:hAnsi="Gill Sans MT" w:cs="Gill Sans MT"/>
          <w:spacing w:val="2"/>
          <w:position w:val="-1"/>
          <w:sz w:val="22"/>
          <w:szCs w:val="22"/>
        </w:rPr>
        <w:t>t</w:t>
      </w:r>
      <w:r>
        <w:rPr>
          <w:rFonts w:ascii="Gill Sans MT" w:eastAsia="Gill Sans MT" w:hAnsi="Gill Sans MT" w:cs="Gill Sans MT"/>
          <w:position w:val="-1"/>
          <w:sz w:val="22"/>
          <w:szCs w:val="22"/>
        </w:rPr>
        <w:t>e</w:t>
      </w:r>
      <w:r>
        <w:rPr>
          <w:rFonts w:ascii="Gill Sans MT" w:eastAsia="Gill Sans MT" w:hAnsi="Gill Sans MT" w:cs="Gill Sans MT"/>
          <w:spacing w:val="9"/>
          <w:position w:val="-1"/>
          <w:sz w:val="22"/>
          <w:szCs w:val="22"/>
        </w:rPr>
        <w:t xml:space="preserve"> </w:t>
      </w:r>
      <w:r>
        <w:rPr>
          <w:rFonts w:ascii="Gill Sans MT" w:eastAsia="Gill Sans MT" w:hAnsi="Gill Sans MT" w:cs="Gill Sans MT"/>
          <w:spacing w:val="-3"/>
          <w:w w:val="125"/>
          <w:position w:val="-1"/>
          <w:sz w:val="22"/>
          <w:szCs w:val="22"/>
        </w:rPr>
        <w:t>L</w:t>
      </w:r>
      <w:r>
        <w:rPr>
          <w:rFonts w:ascii="Gill Sans MT" w:eastAsia="Gill Sans MT" w:hAnsi="Gill Sans MT" w:cs="Gill Sans MT"/>
          <w:w w:val="98"/>
          <w:position w:val="-1"/>
          <w:sz w:val="22"/>
          <w:szCs w:val="22"/>
        </w:rPr>
        <w:t>oc</w:t>
      </w:r>
      <w:r>
        <w:rPr>
          <w:rFonts w:ascii="Gill Sans MT" w:eastAsia="Gill Sans MT" w:hAnsi="Gill Sans MT" w:cs="Gill Sans MT"/>
          <w:spacing w:val="-2"/>
          <w:w w:val="98"/>
          <w:position w:val="-1"/>
          <w:sz w:val="22"/>
          <w:szCs w:val="22"/>
        </w:rPr>
        <w:t>a</w:t>
      </w:r>
      <w:r>
        <w:rPr>
          <w:rFonts w:ascii="Gill Sans MT" w:eastAsia="Gill Sans MT" w:hAnsi="Gill Sans MT" w:cs="Gill Sans MT"/>
          <w:spacing w:val="1"/>
          <w:w w:val="83"/>
          <w:position w:val="-1"/>
          <w:sz w:val="22"/>
          <w:szCs w:val="22"/>
        </w:rPr>
        <w:t>t</w:t>
      </w:r>
      <w:r>
        <w:rPr>
          <w:rFonts w:ascii="Gill Sans MT" w:eastAsia="Gill Sans MT" w:hAnsi="Gill Sans MT" w:cs="Gill Sans MT"/>
          <w:spacing w:val="1"/>
          <w:w w:val="127"/>
          <w:position w:val="-1"/>
          <w:sz w:val="22"/>
          <w:szCs w:val="22"/>
        </w:rPr>
        <w:t>i</w:t>
      </w:r>
      <w:r>
        <w:rPr>
          <w:rFonts w:ascii="Gill Sans MT" w:eastAsia="Gill Sans MT" w:hAnsi="Gill Sans MT" w:cs="Gill Sans MT"/>
          <w:spacing w:val="-2"/>
          <w:w w:val="91"/>
          <w:position w:val="-1"/>
          <w:sz w:val="22"/>
          <w:szCs w:val="22"/>
        </w:rPr>
        <w:t>o</w:t>
      </w:r>
      <w:r>
        <w:rPr>
          <w:rFonts w:ascii="Gill Sans MT" w:eastAsia="Gill Sans MT" w:hAnsi="Gill Sans MT" w:cs="Gill Sans MT"/>
          <w:w w:val="101"/>
          <w:position w:val="-1"/>
          <w:sz w:val="22"/>
          <w:szCs w:val="22"/>
        </w:rPr>
        <w:t>n</w:t>
      </w:r>
      <w:r>
        <w:rPr>
          <w:rFonts w:ascii="Gill Sans MT" w:eastAsia="Gill Sans MT" w:hAnsi="Gill Sans MT" w:cs="Gill Sans MT"/>
          <w:spacing w:val="1"/>
          <w:w w:val="101"/>
          <w:position w:val="-1"/>
          <w:sz w:val="22"/>
          <w:szCs w:val="22"/>
        </w:rPr>
        <w:t>(</w:t>
      </w:r>
      <w:r>
        <w:rPr>
          <w:rFonts w:ascii="Gill Sans MT" w:eastAsia="Gill Sans MT" w:hAnsi="Gill Sans MT" w:cs="Gill Sans MT"/>
          <w:spacing w:val="-2"/>
          <w:w w:val="101"/>
          <w:position w:val="-1"/>
          <w:sz w:val="22"/>
          <w:szCs w:val="22"/>
        </w:rPr>
        <w:t>s</w:t>
      </w:r>
      <w:r>
        <w:rPr>
          <w:rFonts w:ascii="Gill Sans MT" w:eastAsia="Gill Sans MT" w:hAnsi="Gill Sans MT" w:cs="Gill Sans MT"/>
          <w:w w:val="103"/>
          <w:position w:val="-1"/>
          <w:sz w:val="22"/>
          <w:szCs w:val="22"/>
        </w:rPr>
        <w:t>)</w:t>
      </w:r>
    </w:p>
    <w:p w14:paraId="63924D6B" w14:textId="77777777" w:rsidR="008C2B0C" w:rsidRDefault="008C2B0C">
      <w:pPr>
        <w:spacing w:before="9" w:line="120" w:lineRule="exact"/>
        <w:rPr>
          <w:sz w:val="13"/>
          <w:szCs w:val="13"/>
        </w:rPr>
      </w:pPr>
    </w:p>
    <w:p w14:paraId="7EB0EAFE" w14:textId="77777777" w:rsidR="008C2B0C" w:rsidRDefault="008C2B0C">
      <w:pPr>
        <w:spacing w:line="200" w:lineRule="exact"/>
      </w:pPr>
    </w:p>
    <w:p w14:paraId="64340C68" w14:textId="77777777" w:rsidR="008C2B0C" w:rsidRDefault="004A575D">
      <w:pPr>
        <w:spacing w:before="35"/>
        <w:ind w:left="140"/>
        <w:rPr>
          <w:rFonts w:ascii="Gill Sans MT" w:eastAsia="Gill Sans MT" w:hAnsi="Gill Sans MT" w:cs="Gill Sans MT"/>
          <w:sz w:val="22"/>
          <w:szCs w:val="22"/>
        </w:rPr>
      </w:pPr>
      <w:r>
        <w:rPr>
          <w:spacing w:val="-15"/>
          <w:sz w:val="28"/>
          <w:szCs w:val="28"/>
        </w:rPr>
        <w:t xml:space="preserve"> </w:t>
      </w:r>
      <w:r>
        <w:rPr>
          <w:rFonts w:ascii="Gill Sans MT" w:eastAsia="Gill Sans MT" w:hAnsi="Gill Sans MT" w:cs="Gill Sans MT"/>
          <w:w w:val="92"/>
          <w:sz w:val="24"/>
          <w:szCs w:val="24"/>
        </w:rPr>
        <w:t>N</w:t>
      </w:r>
      <w:r>
        <w:rPr>
          <w:rFonts w:ascii="Gill Sans MT" w:eastAsia="Gill Sans MT" w:hAnsi="Gill Sans MT" w:cs="Gill Sans MT"/>
          <w:spacing w:val="-7"/>
          <w:w w:val="92"/>
          <w:sz w:val="24"/>
          <w:szCs w:val="24"/>
        </w:rPr>
        <w:t xml:space="preserve"> </w:t>
      </w:r>
      <w:r>
        <w:rPr>
          <w:spacing w:val="-15"/>
          <w:sz w:val="28"/>
          <w:szCs w:val="28"/>
        </w:rPr>
        <w:t xml:space="preserve"> </w:t>
      </w:r>
      <w:r>
        <w:rPr>
          <w:rFonts w:ascii="Gill Sans MT" w:eastAsia="Gill Sans MT" w:hAnsi="Gill Sans MT" w:cs="Gill Sans MT"/>
          <w:sz w:val="24"/>
          <w:szCs w:val="24"/>
        </w:rPr>
        <w:t>E</w:t>
      </w:r>
      <w:r>
        <w:rPr>
          <w:rFonts w:ascii="Gill Sans MT" w:eastAsia="Gill Sans MT" w:hAnsi="Gill Sans MT" w:cs="Gill Sans MT"/>
          <w:spacing w:val="19"/>
          <w:sz w:val="24"/>
          <w:szCs w:val="24"/>
        </w:rPr>
        <w:t xml:space="preserve"> </w:t>
      </w:r>
      <w:r>
        <w:rPr>
          <w:spacing w:val="-15"/>
          <w:sz w:val="28"/>
          <w:szCs w:val="28"/>
        </w:rPr>
        <w:t xml:space="preserve"> </w:t>
      </w:r>
      <w:r>
        <w:rPr>
          <w:rFonts w:ascii="Gill Sans MT" w:eastAsia="Gill Sans MT" w:hAnsi="Gill Sans MT" w:cs="Gill Sans MT"/>
          <w:sz w:val="24"/>
          <w:szCs w:val="24"/>
        </w:rPr>
        <w:t>S</w:t>
      </w:r>
      <w:r>
        <w:rPr>
          <w:rFonts w:ascii="Gill Sans MT" w:eastAsia="Gill Sans MT" w:hAnsi="Gill Sans MT" w:cs="Gill Sans MT"/>
          <w:spacing w:val="13"/>
          <w:sz w:val="24"/>
          <w:szCs w:val="24"/>
        </w:rPr>
        <w:t xml:space="preserve"> </w:t>
      </w:r>
      <w:r>
        <w:rPr>
          <w:spacing w:val="-15"/>
          <w:sz w:val="28"/>
          <w:szCs w:val="28"/>
        </w:rPr>
        <w:t xml:space="preserve"> </w:t>
      </w:r>
      <w:r>
        <w:rPr>
          <w:rFonts w:ascii="Gill Sans MT" w:eastAsia="Gill Sans MT" w:hAnsi="Gill Sans MT" w:cs="Gill Sans MT"/>
          <w:sz w:val="24"/>
          <w:szCs w:val="24"/>
        </w:rPr>
        <w:t xml:space="preserve">W          </w:t>
      </w:r>
      <w:r>
        <w:rPr>
          <w:rFonts w:ascii="Gill Sans MT" w:eastAsia="Gill Sans MT" w:hAnsi="Gill Sans MT" w:cs="Gill Sans MT"/>
          <w:spacing w:val="54"/>
          <w:sz w:val="24"/>
          <w:szCs w:val="24"/>
        </w:rPr>
        <w:t xml:space="preserve"> </w:t>
      </w:r>
      <w:r>
        <w:rPr>
          <w:rFonts w:ascii="Gill Sans MT" w:eastAsia="Gill Sans MT" w:hAnsi="Gill Sans MT" w:cs="Gill Sans MT"/>
          <w:sz w:val="22"/>
          <w:szCs w:val="22"/>
        </w:rPr>
        <w:t>Side</w:t>
      </w:r>
      <w:r>
        <w:rPr>
          <w:rFonts w:ascii="Gill Sans MT" w:eastAsia="Gill Sans MT" w:hAnsi="Gill Sans MT" w:cs="Gill Sans MT"/>
          <w:spacing w:val="21"/>
          <w:sz w:val="22"/>
          <w:szCs w:val="22"/>
        </w:rPr>
        <w:t xml:space="preserve"> </w:t>
      </w:r>
      <w:r>
        <w:rPr>
          <w:rFonts w:ascii="Gill Sans MT" w:eastAsia="Gill Sans MT" w:hAnsi="Gill Sans MT" w:cs="Gill Sans MT"/>
          <w:spacing w:val="-2"/>
          <w:w w:val="91"/>
          <w:sz w:val="22"/>
          <w:szCs w:val="22"/>
        </w:rPr>
        <w:t>o</w:t>
      </w:r>
      <w:r>
        <w:rPr>
          <w:rFonts w:ascii="Gill Sans MT" w:eastAsia="Gill Sans MT" w:hAnsi="Gill Sans MT" w:cs="Gill Sans MT"/>
          <w:w w:val="133"/>
          <w:sz w:val="22"/>
          <w:szCs w:val="22"/>
        </w:rPr>
        <w:t>f</w:t>
      </w:r>
      <w:r>
        <w:rPr>
          <w:rFonts w:ascii="Gill Sans MT" w:eastAsia="Gill Sans MT" w:hAnsi="Gill Sans MT" w:cs="Gill Sans MT"/>
          <w:spacing w:val="-5"/>
          <w:sz w:val="22"/>
          <w:szCs w:val="22"/>
        </w:rPr>
        <w:t xml:space="preserve"> </w:t>
      </w:r>
      <w:r>
        <w:rPr>
          <w:rFonts w:ascii="Gill Sans MT" w:eastAsia="Gill Sans MT" w:hAnsi="Gill Sans MT" w:cs="Gill Sans MT"/>
          <w:sz w:val="22"/>
          <w:szCs w:val="22"/>
        </w:rPr>
        <w:t>S</w:t>
      </w:r>
      <w:r>
        <w:rPr>
          <w:rFonts w:ascii="Gill Sans MT" w:eastAsia="Gill Sans MT" w:hAnsi="Gill Sans MT" w:cs="Gill Sans MT"/>
          <w:spacing w:val="-2"/>
          <w:sz w:val="22"/>
          <w:szCs w:val="22"/>
        </w:rPr>
        <w:t>t</w:t>
      </w:r>
      <w:r>
        <w:rPr>
          <w:rFonts w:ascii="Gill Sans MT" w:eastAsia="Gill Sans MT" w:hAnsi="Gill Sans MT" w:cs="Gill Sans MT"/>
          <w:sz w:val="22"/>
          <w:szCs w:val="22"/>
        </w:rPr>
        <w:t>a</w:t>
      </w:r>
      <w:r>
        <w:rPr>
          <w:rFonts w:ascii="Gill Sans MT" w:eastAsia="Gill Sans MT" w:hAnsi="Gill Sans MT" w:cs="Gill Sans MT"/>
          <w:spacing w:val="-1"/>
          <w:sz w:val="22"/>
          <w:szCs w:val="22"/>
        </w:rPr>
        <w:t>t</w:t>
      </w:r>
      <w:r>
        <w:rPr>
          <w:rFonts w:ascii="Gill Sans MT" w:eastAsia="Gill Sans MT" w:hAnsi="Gill Sans MT" w:cs="Gill Sans MT"/>
          <w:sz w:val="22"/>
          <w:szCs w:val="22"/>
        </w:rPr>
        <w:t>e</w:t>
      </w:r>
      <w:r>
        <w:rPr>
          <w:rFonts w:ascii="Gill Sans MT" w:eastAsia="Gill Sans MT" w:hAnsi="Gill Sans MT" w:cs="Gill Sans MT"/>
          <w:spacing w:val="-13"/>
          <w:sz w:val="22"/>
          <w:szCs w:val="22"/>
        </w:rPr>
        <w:t xml:space="preserve"> </w:t>
      </w:r>
      <w:r>
        <w:rPr>
          <w:rFonts w:ascii="Gill Sans MT" w:eastAsia="Gill Sans MT" w:hAnsi="Gill Sans MT" w:cs="Gill Sans MT"/>
          <w:sz w:val="22"/>
          <w:szCs w:val="22"/>
        </w:rPr>
        <w:t>Road</w:t>
      </w:r>
      <w:r>
        <w:rPr>
          <w:rFonts w:ascii="Gill Sans MT" w:eastAsia="Gill Sans MT" w:hAnsi="Gill Sans MT" w:cs="Gill Sans MT"/>
          <w:spacing w:val="-1"/>
          <w:sz w:val="22"/>
          <w:szCs w:val="22"/>
        </w:rPr>
        <w:t xml:space="preserve"> </w:t>
      </w:r>
      <w:r>
        <w:rPr>
          <w:rFonts w:ascii="Gill Sans MT" w:eastAsia="Gill Sans MT" w:hAnsi="Gill Sans MT" w:cs="Gill Sans MT"/>
          <w:w w:val="86"/>
          <w:sz w:val="22"/>
          <w:szCs w:val="22"/>
        </w:rPr>
        <w:t>#</w:t>
      </w:r>
      <w:r>
        <w:rPr>
          <w:rFonts w:ascii="Gill Sans MT" w:eastAsia="Gill Sans MT" w:hAnsi="Gill Sans MT" w:cs="Gill Sans MT"/>
          <w:spacing w:val="1"/>
          <w:w w:val="86"/>
          <w:sz w:val="22"/>
          <w:szCs w:val="22"/>
        </w:rPr>
        <w:t xml:space="preserve"> </w:t>
      </w:r>
      <w:r>
        <w:rPr>
          <w:rFonts w:ascii="Gill Sans MT" w:eastAsia="Gill Sans MT" w:hAnsi="Gill Sans MT" w:cs="Gill Sans MT"/>
          <w:spacing w:val="1"/>
        </w:rPr>
        <w:t>(</w:t>
      </w:r>
      <w:r>
        <w:rPr>
          <w:rFonts w:ascii="Gill Sans MT" w:eastAsia="Gill Sans MT" w:hAnsi="Gill Sans MT" w:cs="Gill Sans MT"/>
        </w:rPr>
        <w:t>i.</w:t>
      </w:r>
      <w:r>
        <w:rPr>
          <w:rFonts w:ascii="Gill Sans MT" w:eastAsia="Gill Sans MT" w:hAnsi="Gill Sans MT" w:cs="Gill Sans MT"/>
          <w:spacing w:val="1"/>
        </w:rPr>
        <w:t>e</w:t>
      </w:r>
      <w:r>
        <w:rPr>
          <w:rFonts w:ascii="Gill Sans MT" w:eastAsia="Gill Sans MT" w:hAnsi="Gill Sans MT" w:cs="Gill Sans MT"/>
        </w:rPr>
        <w:t>.</w:t>
      </w:r>
      <w:r>
        <w:rPr>
          <w:rFonts w:ascii="Gill Sans MT" w:eastAsia="Gill Sans MT" w:hAnsi="Gill Sans MT" w:cs="Gill Sans MT"/>
          <w:spacing w:val="11"/>
        </w:rPr>
        <w:t xml:space="preserve"> </w:t>
      </w:r>
      <w:r>
        <w:rPr>
          <w:rFonts w:ascii="Gill Sans MT" w:eastAsia="Gill Sans MT" w:hAnsi="Gill Sans MT" w:cs="Gill Sans MT"/>
          <w:spacing w:val="-1"/>
          <w:w w:val="95"/>
        </w:rPr>
        <w:t>R</w:t>
      </w:r>
      <w:r>
        <w:rPr>
          <w:rFonts w:ascii="Gill Sans MT" w:eastAsia="Gill Sans MT" w:hAnsi="Gill Sans MT" w:cs="Gill Sans MT"/>
          <w:spacing w:val="1"/>
          <w:w w:val="95"/>
        </w:rPr>
        <w:t>o</w:t>
      </w:r>
      <w:r>
        <w:rPr>
          <w:rFonts w:ascii="Gill Sans MT" w:eastAsia="Gill Sans MT" w:hAnsi="Gill Sans MT" w:cs="Gill Sans MT"/>
          <w:spacing w:val="-1"/>
          <w:w w:val="95"/>
        </w:rPr>
        <w:t>u</w:t>
      </w:r>
      <w:r>
        <w:rPr>
          <w:rFonts w:ascii="Gill Sans MT" w:eastAsia="Gill Sans MT" w:hAnsi="Gill Sans MT" w:cs="Gill Sans MT"/>
          <w:w w:val="95"/>
        </w:rPr>
        <w:t>te</w:t>
      </w:r>
      <w:r>
        <w:rPr>
          <w:rFonts w:ascii="Gill Sans MT" w:eastAsia="Gill Sans MT" w:hAnsi="Gill Sans MT" w:cs="Gill Sans MT"/>
          <w:spacing w:val="2"/>
          <w:w w:val="95"/>
        </w:rPr>
        <w:t xml:space="preserve"> </w:t>
      </w:r>
      <w:r>
        <w:rPr>
          <w:rFonts w:ascii="Gill Sans MT" w:eastAsia="Gill Sans MT" w:hAnsi="Gill Sans MT" w:cs="Gill Sans MT"/>
          <w:spacing w:val="1"/>
        </w:rPr>
        <w:t>200</w:t>
      </w:r>
      <w:r>
        <w:rPr>
          <w:rFonts w:ascii="Gill Sans MT" w:eastAsia="Gill Sans MT" w:hAnsi="Gill Sans MT" w:cs="Gill Sans MT"/>
        </w:rPr>
        <w:t xml:space="preserve">)          </w:t>
      </w:r>
      <w:r>
        <w:rPr>
          <w:rFonts w:ascii="Gill Sans MT" w:eastAsia="Gill Sans MT" w:hAnsi="Gill Sans MT" w:cs="Gill Sans MT"/>
          <w:spacing w:val="20"/>
        </w:rPr>
        <w:t xml:space="preserve"> </w:t>
      </w:r>
      <w:r>
        <w:rPr>
          <w:rFonts w:ascii="Gill Sans MT" w:eastAsia="Gill Sans MT" w:hAnsi="Gill Sans MT" w:cs="Gill Sans MT"/>
          <w:spacing w:val="-1"/>
          <w:w w:val="92"/>
          <w:sz w:val="22"/>
          <w:szCs w:val="22"/>
        </w:rPr>
        <w:t>N</w:t>
      </w:r>
      <w:r>
        <w:rPr>
          <w:rFonts w:ascii="Gill Sans MT" w:eastAsia="Gill Sans MT" w:hAnsi="Gill Sans MT" w:cs="Gill Sans MT"/>
          <w:w w:val="92"/>
          <w:sz w:val="22"/>
          <w:szCs w:val="22"/>
        </w:rPr>
        <w:t>ea</w:t>
      </w:r>
      <w:r>
        <w:rPr>
          <w:rFonts w:ascii="Gill Sans MT" w:eastAsia="Gill Sans MT" w:hAnsi="Gill Sans MT" w:cs="Gill Sans MT"/>
          <w:spacing w:val="-1"/>
          <w:w w:val="92"/>
          <w:sz w:val="22"/>
          <w:szCs w:val="22"/>
        </w:rPr>
        <w:t>r</w:t>
      </w:r>
      <w:r>
        <w:rPr>
          <w:rFonts w:ascii="Gill Sans MT" w:eastAsia="Gill Sans MT" w:hAnsi="Gill Sans MT" w:cs="Gill Sans MT"/>
          <w:w w:val="92"/>
          <w:sz w:val="22"/>
          <w:szCs w:val="22"/>
        </w:rPr>
        <w:t>e</w:t>
      </w:r>
      <w:r>
        <w:rPr>
          <w:rFonts w:ascii="Gill Sans MT" w:eastAsia="Gill Sans MT" w:hAnsi="Gill Sans MT" w:cs="Gill Sans MT"/>
          <w:spacing w:val="-2"/>
          <w:w w:val="92"/>
          <w:sz w:val="22"/>
          <w:szCs w:val="22"/>
        </w:rPr>
        <w:t>s</w:t>
      </w:r>
      <w:r>
        <w:rPr>
          <w:rFonts w:ascii="Gill Sans MT" w:eastAsia="Gill Sans MT" w:hAnsi="Gill Sans MT" w:cs="Gill Sans MT"/>
          <w:w w:val="92"/>
          <w:sz w:val="22"/>
          <w:szCs w:val="22"/>
        </w:rPr>
        <w:t>t</w:t>
      </w:r>
      <w:r>
        <w:rPr>
          <w:rFonts w:ascii="Gill Sans MT" w:eastAsia="Gill Sans MT" w:hAnsi="Gill Sans MT" w:cs="Gill Sans MT"/>
          <w:spacing w:val="4"/>
          <w:w w:val="92"/>
          <w:sz w:val="22"/>
          <w:szCs w:val="22"/>
        </w:rPr>
        <w:t xml:space="preserve"> </w:t>
      </w:r>
      <w:r>
        <w:rPr>
          <w:rFonts w:ascii="Gill Sans MT" w:eastAsia="Gill Sans MT" w:hAnsi="Gill Sans MT" w:cs="Gill Sans MT"/>
          <w:spacing w:val="-1"/>
          <w:w w:val="92"/>
          <w:sz w:val="22"/>
          <w:szCs w:val="22"/>
        </w:rPr>
        <w:t>C</w:t>
      </w:r>
      <w:r>
        <w:rPr>
          <w:rFonts w:ascii="Gill Sans MT" w:eastAsia="Gill Sans MT" w:hAnsi="Gill Sans MT" w:cs="Gill Sans MT"/>
          <w:spacing w:val="1"/>
          <w:w w:val="92"/>
          <w:sz w:val="22"/>
          <w:szCs w:val="22"/>
        </w:rPr>
        <w:t>r</w:t>
      </w:r>
      <w:r>
        <w:rPr>
          <w:rFonts w:ascii="Gill Sans MT" w:eastAsia="Gill Sans MT" w:hAnsi="Gill Sans MT" w:cs="Gill Sans MT"/>
          <w:w w:val="92"/>
          <w:sz w:val="22"/>
          <w:szCs w:val="22"/>
        </w:rPr>
        <w:t>o</w:t>
      </w:r>
      <w:r>
        <w:rPr>
          <w:rFonts w:ascii="Gill Sans MT" w:eastAsia="Gill Sans MT" w:hAnsi="Gill Sans MT" w:cs="Gill Sans MT"/>
          <w:spacing w:val="-2"/>
          <w:w w:val="92"/>
          <w:sz w:val="22"/>
          <w:szCs w:val="22"/>
        </w:rPr>
        <w:t>s</w:t>
      </w:r>
      <w:r>
        <w:rPr>
          <w:rFonts w:ascii="Gill Sans MT" w:eastAsia="Gill Sans MT" w:hAnsi="Gill Sans MT" w:cs="Gill Sans MT"/>
          <w:w w:val="92"/>
          <w:sz w:val="22"/>
          <w:szCs w:val="22"/>
        </w:rPr>
        <w:t>s</w:t>
      </w:r>
      <w:r>
        <w:rPr>
          <w:rFonts w:ascii="Gill Sans MT" w:eastAsia="Gill Sans MT" w:hAnsi="Gill Sans MT" w:cs="Gill Sans MT"/>
          <w:spacing w:val="9"/>
          <w:w w:val="92"/>
          <w:sz w:val="22"/>
          <w:szCs w:val="22"/>
        </w:rPr>
        <w:t xml:space="preserve"> </w:t>
      </w:r>
      <w:r>
        <w:rPr>
          <w:rFonts w:ascii="Gill Sans MT" w:eastAsia="Gill Sans MT" w:hAnsi="Gill Sans MT" w:cs="Gill Sans MT"/>
          <w:w w:val="105"/>
          <w:sz w:val="22"/>
          <w:szCs w:val="22"/>
        </w:rPr>
        <w:t>S</w:t>
      </w:r>
      <w:r>
        <w:rPr>
          <w:rFonts w:ascii="Gill Sans MT" w:eastAsia="Gill Sans MT" w:hAnsi="Gill Sans MT" w:cs="Gill Sans MT"/>
          <w:spacing w:val="-1"/>
          <w:w w:val="105"/>
          <w:sz w:val="22"/>
          <w:szCs w:val="22"/>
        </w:rPr>
        <w:t>t</w:t>
      </w:r>
      <w:r>
        <w:rPr>
          <w:rFonts w:ascii="Gill Sans MT" w:eastAsia="Gill Sans MT" w:hAnsi="Gill Sans MT" w:cs="Gill Sans MT"/>
          <w:spacing w:val="1"/>
          <w:w w:val="84"/>
          <w:sz w:val="22"/>
          <w:szCs w:val="22"/>
        </w:rPr>
        <w:t>r</w:t>
      </w:r>
      <w:r>
        <w:rPr>
          <w:rFonts w:ascii="Gill Sans MT" w:eastAsia="Gill Sans MT" w:hAnsi="Gill Sans MT" w:cs="Gill Sans MT"/>
          <w:w w:val="93"/>
          <w:sz w:val="22"/>
          <w:szCs w:val="22"/>
        </w:rPr>
        <w:t>e</w:t>
      </w:r>
      <w:r>
        <w:rPr>
          <w:rFonts w:ascii="Gill Sans MT" w:eastAsia="Gill Sans MT" w:hAnsi="Gill Sans MT" w:cs="Gill Sans MT"/>
          <w:spacing w:val="-2"/>
          <w:w w:val="93"/>
          <w:sz w:val="22"/>
          <w:szCs w:val="22"/>
        </w:rPr>
        <w:t>e</w:t>
      </w:r>
      <w:r>
        <w:rPr>
          <w:rFonts w:ascii="Gill Sans MT" w:eastAsia="Gill Sans MT" w:hAnsi="Gill Sans MT" w:cs="Gill Sans MT"/>
          <w:w w:val="83"/>
          <w:sz w:val="22"/>
          <w:szCs w:val="22"/>
        </w:rPr>
        <w:t>t</w:t>
      </w:r>
    </w:p>
    <w:p w14:paraId="3BCCCE9E" w14:textId="77777777" w:rsidR="008C2B0C" w:rsidRDefault="008C2B0C">
      <w:pPr>
        <w:spacing w:before="10" w:line="100" w:lineRule="exact"/>
        <w:rPr>
          <w:sz w:val="11"/>
          <w:szCs w:val="11"/>
        </w:rPr>
      </w:pPr>
    </w:p>
    <w:p w14:paraId="3B1F5F43" w14:textId="77777777" w:rsidR="008C2B0C" w:rsidRDefault="004A575D">
      <w:pPr>
        <w:spacing w:line="237" w:lineRule="auto"/>
        <w:ind w:left="140" w:right="268"/>
        <w:rPr>
          <w:rFonts w:ascii="Gill Sans MT" w:eastAsia="Gill Sans MT" w:hAnsi="Gill Sans MT" w:cs="Gill Sans MT"/>
        </w:rPr>
      </w:pPr>
      <w:r>
        <w:rPr>
          <w:spacing w:val="-20"/>
          <w:sz w:val="28"/>
          <w:szCs w:val="28"/>
        </w:rPr>
        <w:t xml:space="preserve"> </w:t>
      </w:r>
      <w:r>
        <w:rPr>
          <w:rFonts w:ascii="Gill Sans MT" w:eastAsia="Gill Sans MT" w:hAnsi="Gill Sans MT" w:cs="Gill Sans MT"/>
          <w:spacing w:val="1"/>
          <w:w w:val="122"/>
        </w:rPr>
        <w:t>I</w:t>
      </w:r>
      <w:r>
        <w:rPr>
          <w:rFonts w:ascii="Gill Sans MT" w:eastAsia="Gill Sans MT" w:hAnsi="Gill Sans MT" w:cs="Gill Sans MT"/>
          <w:w w:val="122"/>
        </w:rPr>
        <w:t>,</w:t>
      </w:r>
      <w:r>
        <w:rPr>
          <w:rFonts w:ascii="Gill Sans MT" w:eastAsia="Gill Sans MT" w:hAnsi="Gill Sans MT" w:cs="Gill Sans MT"/>
          <w:spacing w:val="-16"/>
          <w:w w:val="122"/>
        </w:rPr>
        <w:t xml:space="preserve"> </w:t>
      </w:r>
      <w:r>
        <w:rPr>
          <w:rFonts w:ascii="Gill Sans MT" w:eastAsia="Gill Sans MT" w:hAnsi="Gill Sans MT" w:cs="Gill Sans MT"/>
          <w:spacing w:val="1"/>
          <w:w w:val="91"/>
        </w:rPr>
        <w:t>o</w:t>
      </w:r>
      <w:r>
        <w:rPr>
          <w:rFonts w:ascii="Gill Sans MT" w:eastAsia="Gill Sans MT" w:hAnsi="Gill Sans MT" w:cs="Gill Sans MT"/>
          <w:spacing w:val="-2"/>
          <w:w w:val="91"/>
        </w:rPr>
        <w:t>r</w:t>
      </w:r>
      <w:r>
        <w:rPr>
          <w:rFonts w:ascii="Gill Sans MT" w:eastAsia="Gill Sans MT" w:hAnsi="Gill Sans MT" w:cs="Gill Sans MT"/>
          <w:w w:val="91"/>
        </w:rPr>
        <w:t>,</w:t>
      </w:r>
      <w:r>
        <w:rPr>
          <w:rFonts w:ascii="Gill Sans MT" w:eastAsia="Gill Sans MT" w:hAnsi="Gill Sans MT" w:cs="Gill Sans MT"/>
          <w:spacing w:val="5"/>
          <w:w w:val="91"/>
        </w:rPr>
        <w:t xml:space="preserve"> </w:t>
      </w:r>
      <w:r>
        <w:rPr>
          <w:rFonts w:ascii="Gill Sans MT" w:eastAsia="Gill Sans MT" w:hAnsi="Gill Sans MT" w:cs="Gill Sans MT"/>
          <w:spacing w:val="-5"/>
        </w:rPr>
        <w:t>w</w:t>
      </w:r>
      <w:r>
        <w:rPr>
          <w:rFonts w:ascii="Gill Sans MT" w:eastAsia="Gill Sans MT" w:hAnsi="Gill Sans MT" w:cs="Gill Sans MT"/>
        </w:rPr>
        <w:t>e,</w:t>
      </w:r>
      <w:r>
        <w:rPr>
          <w:rFonts w:ascii="Gill Sans MT" w:eastAsia="Gill Sans MT" w:hAnsi="Gill Sans MT" w:cs="Gill Sans MT"/>
          <w:spacing w:val="-5"/>
        </w:rPr>
        <w:t xml:space="preserve"> </w:t>
      </w:r>
      <w:r>
        <w:rPr>
          <w:rFonts w:ascii="Gill Sans MT" w:eastAsia="Gill Sans MT" w:hAnsi="Gill Sans MT" w:cs="Gill Sans MT"/>
          <w:spacing w:val="-1"/>
          <w:w w:val="91"/>
        </w:rPr>
        <w:t>h</w:t>
      </w:r>
      <w:r>
        <w:rPr>
          <w:rFonts w:ascii="Gill Sans MT" w:eastAsia="Gill Sans MT" w:hAnsi="Gill Sans MT" w:cs="Gill Sans MT"/>
          <w:w w:val="91"/>
        </w:rPr>
        <w:t>e</w:t>
      </w:r>
      <w:r>
        <w:rPr>
          <w:rFonts w:ascii="Gill Sans MT" w:eastAsia="Gill Sans MT" w:hAnsi="Gill Sans MT" w:cs="Gill Sans MT"/>
          <w:spacing w:val="1"/>
          <w:w w:val="91"/>
        </w:rPr>
        <w:t>r</w:t>
      </w:r>
      <w:r>
        <w:rPr>
          <w:rFonts w:ascii="Gill Sans MT" w:eastAsia="Gill Sans MT" w:hAnsi="Gill Sans MT" w:cs="Gill Sans MT"/>
          <w:w w:val="91"/>
        </w:rPr>
        <w:t>e</w:t>
      </w:r>
      <w:r>
        <w:rPr>
          <w:rFonts w:ascii="Gill Sans MT" w:eastAsia="Gill Sans MT" w:hAnsi="Gill Sans MT" w:cs="Gill Sans MT"/>
          <w:spacing w:val="4"/>
          <w:w w:val="91"/>
        </w:rPr>
        <w:t>b</w:t>
      </w:r>
      <w:r>
        <w:rPr>
          <w:rFonts w:ascii="Gill Sans MT" w:eastAsia="Gill Sans MT" w:hAnsi="Gill Sans MT" w:cs="Gill Sans MT"/>
          <w:w w:val="91"/>
        </w:rPr>
        <w:t>y</w:t>
      </w:r>
      <w:r>
        <w:rPr>
          <w:rFonts w:ascii="Gill Sans MT" w:eastAsia="Gill Sans MT" w:hAnsi="Gill Sans MT" w:cs="Gill Sans MT"/>
          <w:spacing w:val="28"/>
          <w:w w:val="91"/>
        </w:rPr>
        <w:t xml:space="preserve"> </w:t>
      </w:r>
      <w:r>
        <w:rPr>
          <w:rFonts w:ascii="Gill Sans MT" w:eastAsia="Gill Sans MT" w:hAnsi="Gill Sans MT" w:cs="Gill Sans MT"/>
          <w:w w:val="91"/>
        </w:rPr>
        <w:t>c</w:t>
      </w:r>
      <w:r>
        <w:rPr>
          <w:rFonts w:ascii="Gill Sans MT" w:eastAsia="Gill Sans MT" w:hAnsi="Gill Sans MT" w:cs="Gill Sans MT"/>
          <w:spacing w:val="1"/>
          <w:w w:val="91"/>
        </w:rPr>
        <w:t>o</w:t>
      </w:r>
      <w:r>
        <w:rPr>
          <w:rFonts w:ascii="Gill Sans MT" w:eastAsia="Gill Sans MT" w:hAnsi="Gill Sans MT" w:cs="Gill Sans MT"/>
          <w:spacing w:val="-1"/>
          <w:w w:val="91"/>
        </w:rPr>
        <w:t>v</w:t>
      </w:r>
      <w:r>
        <w:rPr>
          <w:rFonts w:ascii="Gill Sans MT" w:eastAsia="Gill Sans MT" w:hAnsi="Gill Sans MT" w:cs="Gill Sans MT"/>
          <w:spacing w:val="3"/>
          <w:w w:val="91"/>
        </w:rPr>
        <w:t>e</w:t>
      </w:r>
      <w:r>
        <w:rPr>
          <w:rFonts w:ascii="Gill Sans MT" w:eastAsia="Gill Sans MT" w:hAnsi="Gill Sans MT" w:cs="Gill Sans MT"/>
          <w:spacing w:val="-1"/>
          <w:w w:val="91"/>
        </w:rPr>
        <w:t>n</w:t>
      </w:r>
      <w:r>
        <w:rPr>
          <w:rFonts w:ascii="Gill Sans MT" w:eastAsia="Gill Sans MT" w:hAnsi="Gill Sans MT" w:cs="Gill Sans MT"/>
          <w:w w:val="91"/>
        </w:rPr>
        <w:t>a</w:t>
      </w:r>
      <w:r>
        <w:rPr>
          <w:rFonts w:ascii="Gill Sans MT" w:eastAsia="Gill Sans MT" w:hAnsi="Gill Sans MT" w:cs="Gill Sans MT"/>
          <w:spacing w:val="1"/>
          <w:w w:val="91"/>
        </w:rPr>
        <w:t>n</w:t>
      </w:r>
      <w:r>
        <w:rPr>
          <w:rFonts w:ascii="Gill Sans MT" w:eastAsia="Gill Sans MT" w:hAnsi="Gill Sans MT" w:cs="Gill Sans MT"/>
          <w:w w:val="91"/>
        </w:rPr>
        <w:t>t</w:t>
      </w:r>
      <w:r>
        <w:rPr>
          <w:rFonts w:ascii="Gill Sans MT" w:eastAsia="Gill Sans MT" w:hAnsi="Gill Sans MT" w:cs="Gill Sans MT"/>
          <w:spacing w:val="49"/>
          <w:w w:val="91"/>
        </w:rPr>
        <w:t xml:space="preserve"> </w:t>
      </w:r>
      <w:r>
        <w:rPr>
          <w:rFonts w:ascii="Gill Sans MT" w:eastAsia="Gill Sans MT" w:hAnsi="Gill Sans MT" w:cs="Gill Sans MT"/>
          <w:w w:val="91"/>
        </w:rPr>
        <w:t>to</w:t>
      </w:r>
      <w:r>
        <w:rPr>
          <w:rFonts w:ascii="Gill Sans MT" w:eastAsia="Gill Sans MT" w:hAnsi="Gill Sans MT" w:cs="Gill Sans MT"/>
          <w:spacing w:val="-6"/>
          <w:w w:val="91"/>
        </w:rPr>
        <w:t xml:space="preserve"> </w:t>
      </w:r>
      <w:r>
        <w:rPr>
          <w:rFonts w:ascii="Gill Sans MT" w:eastAsia="Gill Sans MT" w:hAnsi="Gill Sans MT" w:cs="Gill Sans MT"/>
          <w:spacing w:val="1"/>
          <w:w w:val="91"/>
        </w:rPr>
        <w:t>r</w:t>
      </w:r>
      <w:r>
        <w:rPr>
          <w:rFonts w:ascii="Gill Sans MT" w:eastAsia="Gill Sans MT" w:hAnsi="Gill Sans MT" w:cs="Gill Sans MT"/>
          <w:w w:val="91"/>
        </w:rPr>
        <w:t>esto</w:t>
      </w:r>
      <w:r>
        <w:rPr>
          <w:rFonts w:ascii="Gill Sans MT" w:eastAsia="Gill Sans MT" w:hAnsi="Gill Sans MT" w:cs="Gill Sans MT"/>
          <w:spacing w:val="1"/>
          <w:w w:val="91"/>
        </w:rPr>
        <w:t>r</w:t>
      </w:r>
      <w:r>
        <w:rPr>
          <w:rFonts w:ascii="Gill Sans MT" w:eastAsia="Gill Sans MT" w:hAnsi="Gill Sans MT" w:cs="Gill Sans MT"/>
          <w:w w:val="91"/>
        </w:rPr>
        <w:t>e</w:t>
      </w:r>
      <w:r>
        <w:rPr>
          <w:rFonts w:ascii="Gill Sans MT" w:eastAsia="Gill Sans MT" w:hAnsi="Gill Sans MT" w:cs="Gill Sans MT"/>
          <w:spacing w:val="-12"/>
          <w:w w:val="91"/>
        </w:rPr>
        <w:t xml:space="preserve"> </w:t>
      </w:r>
      <w:r>
        <w:rPr>
          <w:rFonts w:ascii="Gill Sans MT" w:eastAsia="Gill Sans MT" w:hAnsi="Gill Sans MT" w:cs="Gill Sans MT"/>
        </w:rPr>
        <w:t>a</w:t>
      </w:r>
      <w:r>
        <w:rPr>
          <w:rFonts w:ascii="Gill Sans MT" w:eastAsia="Gill Sans MT" w:hAnsi="Gill Sans MT" w:cs="Gill Sans MT"/>
          <w:spacing w:val="1"/>
        </w:rPr>
        <w:t>n</w:t>
      </w:r>
      <w:r>
        <w:rPr>
          <w:rFonts w:ascii="Gill Sans MT" w:eastAsia="Gill Sans MT" w:hAnsi="Gill Sans MT" w:cs="Gill Sans MT"/>
        </w:rPr>
        <w:t>y</w:t>
      </w:r>
      <w:r>
        <w:rPr>
          <w:rFonts w:ascii="Gill Sans MT" w:eastAsia="Gill Sans MT" w:hAnsi="Gill Sans MT" w:cs="Gill Sans MT"/>
          <w:spacing w:val="4"/>
        </w:rPr>
        <w:t xml:space="preserve"> </w:t>
      </w:r>
      <w:r>
        <w:rPr>
          <w:rFonts w:ascii="Gill Sans MT" w:eastAsia="Gill Sans MT" w:hAnsi="Gill Sans MT" w:cs="Gill Sans MT"/>
        </w:rPr>
        <w:t>a</w:t>
      </w:r>
      <w:r>
        <w:rPr>
          <w:rFonts w:ascii="Gill Sans MT" w:eastAsia="Gill Sans MT" w:hAnsi="Gill Sans MT" w:cs="Gill Sans MT"/>
          <w:spacing w:val="-1"/>
        </w:rPr>
        <w:t>n</w:t>
      </w:r>
      <w:r>
        <w:rPr>
          <w:rFonts w:ascii="Gill Sans MT" w:eastAsia="Gill Sans MT" w:hAnsi="Gill Sans MT" w:cs="Gill Sans MT"/>
        </w:rPr>
        <w:t>d</w:t>
      </w:r>
      <w:r>
        <w:rPr>
          <w:rFonts w:ascii="Gill Sans MT" w:eastAsia="Gill Sans MT" w:hAnsi="Gill Sans MT" w:cs="Gill Sans MT"/>
          <w:spacing w:val="-5"/>
        </w:rPr>
        <w:t xml:space="preserve"> </w:t>
      </w:r>
      <w:r>
        <w:rPr>
          <w:rFonts w:ascii="Gill Sans MT" w:eastAsia="Gill Sans MT" w:hAnsi="Gill Sans MT" w:cs="Gill Sans MT"/>
        </w:rPr>
        <w:t>all</w:t>
      </w:r>
      <w:r>
        <w:rPr>
          <w:rFonts w:ascii="Gill Sans MT" w:eastAsia="Gill Sans MT" w:hAnsi="Gill Sans MT" w:cs="Gill Sans MT"/>
          <w:spacing w:val="21"/>
        </w:rPr>
        <w:t xml:space="preserve"> </w:t>
      </w:r>
      <w:r>
        <w:rPr>
          <w:rFonts w:ascii="Gill Sans MT" w:eastAsia="Gill Sans MT" w:hAnsi="Gill Sans MT" w:cs="Gill Sans MT"/>
          <w:spacing w:val="1"/>
        </w:rPr>
        <w:t>d</w:t>
      </w:r>
      <w:r>
        <w:rPr>
          <w:rFonts w:ascii="Gill Sans MT" w:eastAsia="Gill Sans MT" w:hAnsi="Gill Sans MT" w:cs="Gill Sans MT"/>
          <w:spacing w:val="3"/>
        </w:rPr>
        <w:t>a</w:t>
      </w:r>
      <w:r>
        <w:rPr>
          <w:rFonts w:ascii="Gill Sans MT" w:eastAsia="Gill Sans MT" w:hAnsi="Gill Sans MT" w:cs="Gill Sans MT"/>
          <w:spacing w:val="-4"/>
        </w:rPr>
        <w:t>m</w:t>
      </w:r>
      <w:r>
        <w:rPr>
          <w:rFonts w:ascii="Gill Sans MT" w:eastAsia="Gill Sans MT" w:hAnsi="Gill Sans MT" w:cs="Gill Sans MT"/>
          <w:spacing w:val="3"/>
        </w:rPr>
        <w:t>a</w:t>
      </w:r>
      <w:r>
        <w:rPr>
          <w:rFonts w:ascii="Gill Sans MT" w:eastAsia="Gill Sans MT" w:hAnsi="Gill Sans MT" w:cs="Gill Sans MT"/>
          <w:spacing w:val="-1"/>
        </w:rPr>
        <w:t>g</w:t>
      </w:r>
      <w:r>
        <w:rPr>
          <w:rFonts w:ascii="Gill Sans MT" w:eastAsia="Gill Sans MT" w:hAnsi="Gill Sans MT" w:cs="Gill Sans MT"/>
        </w:rPr>
        <w:t>es</w:t>
      </w:r>
      <w:r>
        <w:rPr>
          <w:rFonts w:ascii="Gill Sans MT" w:eastAsia="Gill Sans MT" w:hAnsi="Gill Sans MT" w:cs="Gill Sans MT"/>
          <w:spacing w:val="6"/>
        </w:rPr>
        <w:t xml:space="preserve"> </w:t>
      </w:r>
      <w:r>
        <w:rPr>
          <w:rFonts w:ascii="Gill Sans MT" w:eastAsia="Gill Sans MT" w:hAnsi="Gill Sans MT" w:cs="Gill Sans MT"/>
          <w:w w:val="87"/>
        </w:rPr>
        <w:t>to</w:t>
      </w:r>
      <w:r>
        <w:rPr>
          <w:rFonts w:ascii="Gill Sans MT" w:eastAsia="Gill Sans MT" w:hAnsi="Gill Sans MT" w:cs="Gill Sans MT"/>
          <w:spacing w:val="3"/>
          <w:w w:val="87"/>
        </w:rPr>
        <w:t xml:space="preserve"> </w:t>
      </w:r>
      <w:r>
        <w:rPr>
          <w:rFonts w:ascii="Gill Sans MT" w:eastAsia="Gill Sans MT" w:hAnsi="Gill Sans MT" w:cs="Gill Sans MT"/>
          <w:spacing w:val="-1"/>
        </w:rPr>
        <w:t>s</w:t>
      </w:r>
      <w:r>
        <w:rPr>
          <w:rFonts w:ascii="Gill Sans MT" w:eastAsia="Gill Sans MT" w:hAnsi="Gill Sans MT" w:cs="Gill Sans MT"/>
        </w:rPr>
        <w:t>i</w:t>
      </w:r>
      <w:r>
        <w:rPr>
          <w:rFonts w:ascii="Gill Sans MT" w:eastAsia="Gill Sans MT" w:hAnsi="Gill Sans MT" w:cs="Gill Sans MT"/>
          <w:spacing w:val="1"/>
        </w:rPr>
        <w:t>d</w:t>
      </w:r>
      <w:r>
        <w:rPr>
          <w:rFonts w:ascii="Gill Sans MT" w:eastAsia="Gill Sans MT" w:hAnsi="Gill Sans MT" w:cs="Gill Sans MT"/>
          <w:spacing w:val="3"/>
        </w:rPr>
        <w:t>e</w:t>
      </w:r>
      <w:r>
        <w:rPr>
          <w:rFonts w:ascii="Gill Sans MT" w:eastAsia="Gill Sans MT" w:hAnsi="Gill Sans MT" w:cs="Gill Sans MT"/>
          <w:spacing w:val="-5"/>
        </w:rPr>
        <w:t>w</w:t>
      </w:r>
      <w:r>
        <w:rPr>
          <w:rFonts w:ascii="Gill Sans MT" w:eastAsia="Gill Sans MT" w:hAnsi="Gill Sans MT" w:cs="Gill Sans MT"/>
        </w:rPr>
        <w:t>a</w:t>
      </w:r>
      <w:r>
        <w:rPr>
          <w:rFonts w:ascii="Gill Sans MT" w:eastAsia="Gill Sans MT" w:hAnsi="Gill Sans MT" w:cs="Gill Sans MT"/>
          <w:spacing w:val="2"/>
        </w:rPr>
        <w:t>l</w:t>
      </w:r>
      <w:r>
        <w:rPr>
          <w:rFonts w:ascii="Gill Sans MT" w:eastAsia="Gill Sans MT" w:hAnsi="Gill Sans MT" w:cs="Gill Sans MT"/>
          <w:spacing w:val="-1"/>
        </w:rPr>
        <w:t>ks</w:t>
      </w:r>
      <w:r>
        <w:rPr>
          <w:rFonts w:ascii="Gill Sans MT" w:eastAsia="Gill Sans MT" w:hAnsi="Gill Sans MT" w:cs="Gill Sans MT"/>
        </w:rPr>
        <w:t>,</w:t>
      </w:r>
      <w:r>
        <w:rPr>
          <w:rFonts w:ascii="Gill Sans MT" w:eastAsia="Gill Sans MT" w:hAnsi="Gill Sans MT" w:cs="Gill Sans MT"/>
          <w:spacing w:val="19"/>
        </w:rPr>
        <w:t xml:space="preserve"> </w:t>
      </w:r>
      <w:r>
        <w:rPr>
          <w:rFonts w:ascii="Gill Sans MT" w:eastAsia="Gill Sans MT" w:hAnsi="Gill Sans MT" w:cs="Gill Sans MT"/>
          <w:spacing w:val="-1"/>
          <w:w w:val="92"/>
        </w:rPr>
        <w:t>s</w:t>
      </w:r>
      <w:r>
        <w:rPr>
          <w:rFonts w:ascii="Gill Sans MT" w:eastAsia="Gill Sans MT" w:hAnsi="Gill Sans MT" w:cs="Gill Sans MT"/>
          <w:w w:val="92"/>
        </w:rPr>
        <w:t>tre</w:t>
      </w:r>
      <w:r>
        <w:rPr>
          <w:rFonts w:ascii="Gill Sans MT" w:eastAsia="Gill Sans MT" w:hAnsi="Gill Sans MT" w:cs="Gill Sans MT"/>
          <w:spacing w:val="1"/>
          <w:w w:val="92"/>
        </w:rPr>
        <w:t>e</w:t>
      </w:r>
      <w:r>
        <w:rPr>
          <w:rFonts w:ascii="Gill Sans MT" w:eastAsia="Gill Sans MT" w:hAnsi="Gill Sans MT" w:cs="Gill Sans MT"/>
          <w:spacing w:val="2"/>
          <w:w w:val="92"/>
        </w:rPr>
        <w:t>t</w:t>
      </w:r>
      <w:r>
        <w:rPr>
          <w:rFonts w:ascii="Gill Sans MT" w:eastAsia="Gill Sans MT" w:hAnsi="Gill Sans MT" w:cs="Gill Sans MT"/>
          <w:spacing w:val="-1"/>
          <w:w w:val="92"/>
        </w:rPr>
        <w:t>s</w:t>
      </w:r>
      <w:r>
        <w:rPr>
          <w:rFonts w:ascii="Gill Sans MT" w:eastAsia="Gill Sans MT" w:hAnsi="Gill Sans MT" w:cs="Gill Sans MT"/>
          <w:w w:val="92"/>
        </w:rPr>
        <w:t>,</w:t>
      </w:r>
      <w:r>
        <w:rPr>
          <w:rFonts w:ascii="Gill Sans MT" w:eastAsia="Gill Sans MT" w:hAnsi="Gill Sans MT" w:cs="Gill Sans MT"/>
          <w:spacing w:val="2"/>
          <w:w w:val="92"/>
        </w:rPr>
        <w:t xml:space="preserve"> </w:t>
      </w:r>
      <w:r>
        <w:rPr>
          <w:rFonts w:ascii="Gill Sans MT" w:eastAsia="Gill Sans MT" w:hAnsi="Gill Sans MT" w:cs="Gill Sans MT"/>
        </w:rPr>
        <w:t>all</w:t>
      </w:r>
      <w:r>
        <w:rPr>
          <w:rFonts w:ascii="Gill Sans MT" w:eastAsia="Gill Sans MT" w:hAnsi="Gill Sans MT" w:cs="Gill Sans MT"/>
          <w:spacing w:val="3"/>
        </w:rPr>
        <w:t>e</w:t>
      </w:r>
      <w:r>
        <w:rPr>
          <w:rFonts w:ascii="Gill Sans MT" w:eastAsia="Gill Sans MT" w:hAnsi="Gill Sans MT" w:cs="Gill Sans MT"/>
          <w:spacing w:val="-1"/>
        </w:rPr>
        <w:t>ys</w:t>
      </w:r>
      <w:r>
        <w:rPr>
          <w:rFonts w:ascii="Gill Sans MT" w:eastAsia="Gill Sans MT" w:hAnsi="Gill Sans MT" w:cs="Gill Sans MT"/>
        </w:rPr>
        <w:t>,</w:t>
      </w:r>
      <w:r>
        <w:rPr>
          <w:rFonts w:ascii="Gill Sans MT" w:eastAsia="Gill Sans MT" w:hAnsi="Gill Sans MT" w:cs="Gill Sans MT"/>
          <w:spacing w:val="31"/>
        </w:rPr>
        <w:t xml:space="preserve"> </w:t>
      </w:r>
      <w:r>
        <w:rPr>
          <w:rFonts w:ascii="Gill Sans MT" w:eastAsia="Gill Sans MT" w:hAnsi="Gill Sans MT" w:cs="Gill Sans MT"/>
          <w:spacing w:val="2"/>
          <w:w w:val="96"/>
        </w:rPr>
        <w:t>s</w:t>
      </w:r>
      <w:r>
        <w:rPr>
          <w:rFonts w:ascii="Gill Sans MT" w:eastAsia="Gill Sans MT" w:hAnsi="Gill Sans MT" w:cs="Gill Sans MT"/>
          <w:spacing w:val="3"/>
          <w:w w:val="96"/>
        </w:rPr>
        <w:t>e</w:t>
      </w:r>
      <w:r>
        <w:rPr>
          <w:rFonts w:ascii="Gill Sans MT" w:eastAsia="Gill Sans MT" w:hAnsi="Gill Sans MT" w:cs="Gill Sans MT"/>
          <w:spacing w:val="-5"/>
          <w:w w:val="96"/>
        </w:rPr>
        <w:t>w</w:t>
      </w:r>
      <w:r>
        <w:rPr>
          <w:rFonts w:ascii="Gill Sans MT" w:eastAsia="Gill Sans MT" w:hAnsi="Gill Sans MT" w:cs="Gill Sans MT"/>
          <w:w w:val="96"/>
        </w:rPr>
        <w:t>e</w:t>
      </w:r>
      <w:r>
        <w:rPr>
          <w:rFonts w:ascii="Gill Sans MT" w:eastAsia="Gill Sans MT" w:hAnsi="Gill Sans MT" w:cs="Gill Sans MT"/>
          <w:spacing w:val="1"/>
          <w:w w:val="96"/>
        </w:rPr>
        <w:t>r</w:t>
      </w:r>
      <w:r>
        <w:rPr>
          <w:rFonts w:ascii="Gill Sans MT" w:eastAsia="Gill Sans MT" w:hAnsi="Gill Sans MT" w:cs="Gill Sans MT"/>
          <w:spacing w:val="-1"/>
          <w:w w:val="96"/>
        </w:rPr>
        <w:t>s</w:t>
      </w:r>
      <w:r>
        <w:rPr>
          <w:rFonts w:ascii="Gill Sans MT" w:eastAsia="Gill Sans MT" w:hAnsi="Gill Sans MT" w:cs="Gill Sans MT"/>
          <w:w w:val="96"/>
        </w:rPr>
        <w:t>,</w:t>
      </w:r>
      <w:r>
        <w:rPr>
          <w:rFonts w:ascii="Gill Sans MT" w:eastAsia="Gill Sans MT" w:hAnsi="Gill Sans MT" w:cs="Gill Sans MT"/>
          <w:spacing w:val="2"/>
          <w:w w:val="96"/>
        </w:rPr>
        <w:t xml:space="preserve"> </w:t>
      </w:r>
      <w:r>
        <w:rPr>
          <w:rFonts w:ascii="Gill Sans MT" w:eastAsia="Gill Sans MT" w:hAnsi="Gill Sans MT" w:cs="Gill Sans MT"/>
          <w:spacing w:val="-1"/>
        </w:rPr>
        <w:t>g</w:t>
      </w:r>
      <w:r>
        <w:rPr>
          <w:rFonts w:ascii="Gill Sans MT" w:eastAsia="Gill Sans MT" w:hAnsi="Gill Sans MT" w:cs="Gill Sans MT"/>
        </w:rPr>
        <w:t>as</w:t>
      </w:r>
      <w:r>
        <w:rPr>
          <w:rFonts w:ascii="Gill Sans MT" w:eastAsia="Gill Sans MT" w:hAnsi="Gill Sans MT" w:cs="Gill Sans MT"/>
          <w:spacing w:val="14"/>
        </w:rPr>
        <w:t xml:space="preserve"> </w:t>
      </w:r>
      <w:r>
        <w:rPr>
          <w:rFonts w:ascii="Gill Sans MT" w:eastAsia="Gill Sans MT" w:hAnsi="Gill Sans MT" w:cs="Gill Sans MT"/>
          <w:spacing w:val="-1"/>
        </w:rPr>
        <w:t>m</w:t>
      </w:r>
      <w:r>
        <w:rPr>
          <w:rFonts w:ascii="Gill Sans MT" w:eastAsia="Gill Sans MT" w:hAnsi="Gill Sans MT" w:cs="Gill Sans MT"/>
        </w:rPr>
        <w:t>a</w:t>
      </w:r>
      <w:r>
        <w:rPr>
          <w:rFonts w:ascii="Gill Sans MT" w:eastAsia="Gill Sans MT" w:hAnsi="Gill Sans MT" w:cs="Gill Sans MT"/>
          <w:spacing w:val="2"/>
        </w:rPr>
        <w:t>i</w:t>
      </w:r>
      <w:r>
        <w:rPr>
          <w:rFonts w:ascii="Gill Sans MT" w:eastAsia="Gill Sans MT" w:hAnsi="Gill Sans MT" w:cs="Gill Sans MT"/>
          <w:spacing w:val="-1"/>
        </w:rPr>
        <w:t>ns</w:t>
      </w:r>
      <w:r>
        <w:rPr>
          <w:rFonts w:ascii="Gill Sans MT" w:eastAsia="Gill Sans MT" w:hAnsi="Gill Sans MT" w:cs="Gill Sans MT"/>
        </w:rPr>
        <w:t>,</w:t>
      </w:r>
      <w:r>
        <w:rPr>
          <w:rFonts w:ascii="Gill Sans MT" w:eastAsia="Gill Sans MT" w:hAnsi="Gill Sans MT" w:cs="Gill Sans MT"/>
          <w:spacing w:val="17"/>
        </w:rPr>
        <w:t xml:space="preserve"> </w:t>
      </w:r>
      <w:r>
        <w:rPr>
          <w:rFonts w:ascii="Gill Sans MT" w:eastAsia="Gill Sans MT" w:hAnsi="Gill Sans MT" w:cs="Gill Sans MT"/>
          <w:spacing w:val="-2"/>
        </w:rPr>
        <w:t>w</w:t>
      </w:r>
      <w:r>
        <w:rPr>
          <w:rFonts w:ascii="Gill Sans MT" w:eastAsia="Gill Sans MT" w:hAnsi="Gill Sans MT" w:cs="Gill Sans MT"/>
        </w:rPr>
        <w:t xml:space="preserve">ater </w:t>
      </w:r>
      <w:r>
        <w:rPr>
          <w:rFonts w:ascii="Gill Sans MT" w:eastAsia="Gill Sans MT" w:hAnsi="Gill Sans MT" w:cs="Gill Sans MT"/>
          <w:spacing w:val="-1"/>
        </w:rPr>
        <w:t>m</w:t>
      </w:r>
      <w:r>
        <w:rPr>
          <w:rFonts w:ascii="Gill Sans MT" w:eastAsia="Gill Sans MT" w:hAnsi="Gill Sans MT" w:cs="Gill Sans MT"/>
        </w:rPr>
        <w:t>a</w:t>
      </w:r>
      <w:r>
        <w:rPr>
          <w:rFonts w:ascii="Gill Sans MT" w:eastAsia="Gill Sans MT" w:hAnsi="Gill Sans MT" w:cs="Gill Sans MT"/>
          <w:spacing w:val="2"/>
        </w:rPr>
        <w:t>i</w:t>
      </w:r>
      <w:r>
        <w:rPr>
          <w:rFonts w:ascii="Gill Sans MT" w:eastAsia="Gill Sans MT" w:hAnsi="Gill Sans MT" w:cs="Gill Sans MT"/>
          <w:spacing w:val="-1"/>
        </w:rPr>
        <w:t>ns</w:t>
      </w:r>
      <w:r>
        <w:rPr>
          <w:rFonts w:ascii="Gill Sans MT" w:eastAsia="Gill Sans MT" w:hAnsi="Gill Sans MT" w:cs="Gill Sans MT"/>
        </w:rPr>
        <w:t>,</w:t>
      </w:r>
      <w:r>
        <w:rPr>
          <w:rFonts w:ascii="Gill Sans MT" w:eastAsia="Gill Sans MT" w:hAnsi="Gill Sans MT" w:cs="Gill Sans MT"/>
          <w:spacing w:val="14"/>
        </w:rPr>
        <w:t xml:space="preserve"> </w:t>
      </w:r>
      <w:r>
        <w:rPr>
          <w:rFonts w:ascii="Gill Sans MT" w:eastAsia="Gill Sans MT" w:hAnsi="Gill Sans MT" w:cs="Gill Sans MT"/>
          <w:w w:val="97"/>
        </w:rPr>
        <w:t>ele</w:t>
      </w:r>
      <w:r>
        <w:rPr>
          <w:rFonts w:ascii="Gill Sans MT" w:eastAsia="Gill Sans MT" w:hAnsi="Gill Sans MT" w:cs="Gill Sans MT"/>
          <w:spacing w:val="1"/>
          <w:w w:val="97"/>
        </w:rPr>
        <w:t>c</w:t>
      </w:r>
      <w:r>
        <w:rPr>
          <w:rFonts w:ascii="Gill Sans MT" w:eastAsia="Gill Sans MT" w:hAnsi="Gill Sans MT" w:cs="Gill Sans MT"/>
          <w:w w:val="97"/>
        </w:rPr>
        <w:t>tric</w:t>
      </w:r>
      <w:r>
        <w:rPr>
          <w:rFonts w:ascii="Gill Sans MT" w:eastAsia="Gill Sans MT" w:hAnsi="Gill Sans MT" w:cs="Gill Sans MT"/>
          <w:spacing w:val="-1"/>
          <w:w w:val="97"/>
        </w:rPr>
        <w:t xml:space="preserve"> </w:t>
      </w:r>
      <w:r>
        <w:rPr>
          <w:rFonts w:ascii="Gill Sans MT" w:eastAsia="Gill Sans MT" w:hAnsi="Gill Sans MT" w:cs="Gill Sans MT"/>
          <w:spacing w:val="2"/>
          <w:w w:val="101"/>
        </w:rPr>
        <w:t>i</w:t>
      </w:r>
      <w:r>
        <w:rPr>
          <w:rFonts w:ascii="Gill Sans MT" w:eastAsia="Gill Sans MT" w:hAnsi="Gill Sans MT" w:cs="Gill Sans MT"/>
          <w:spacing w:val="-1"/>
          <w:w w:val="101"/>
        </w:rPr>
        <w:t>ns</w:t>
      </w:r>
      <w:r>
        <w:rPr>
          <w:rFonts w:ascii="Gill Sans MT" w:eastAsia="Gill Sans MT" w:hAnsi="Gill Sans MT" w:cs="Gill Sans MT"/>
          <w:w w:val="101"/>
        </w:rPr>
        <w:t>tall</w:t>
      </w:r>
      <w:r>
        <w:rPr>
          <w:rFonts w:ascii="Gill Sans MT" w:eastAsia="Gill Sans MT" w:hAnsi="Gill Sans MT" w:cs="Gill Sans MT"/>
          <w:spacing w:val="2"/>
          <w:w w:val="101"/>
        </w:rPr>
        <w:t>a</w:t>
      </w:r>
      <w:r>
        <w:rPr>
          <w:rFonts w:ascii="Gill Sans MT" w:eastAsia="Gill Sans MT" w:hAnsi="Gill Sans MT" w:cs="Gill Sans MT"/>
          <w:w w:val="101"/>
        </w:rPr>
        <w:t>ti</w:t>
      </w:r>
      <w:r>
        <w:rPr>
          <w:rFonts w:ascii="Gill Sans MT" w:eastAsia="Gill Sans MT" w:hAnsi="Gill Sans MT" w:cs="Gill Sans MT"/>
          <w:spacing w:val="1"/>
          <w:w w:val="101"/>
        </w:rPr>
        <w:t>o</w:t>
      </w:r>
      <w:r>
        <w:rPr>
          <w:rFonts w:ascii="Gill Sans MT" w:eastAsia="Gill Sans MT" w:hAnsi="Gill Sans MT" w:cs="Gill Sans MT"/>
          <w:w w:val="101"/>
        </w:rPr>
        <w:t>n</w:t>
      </w:r>
      <w:r>
        <w:rPr>
          <w:rFonts w:ascii="Gill Sans MT" w:eastAsia="Gill Sans MT" w:hAnsi="Gill Sans MT" w:cs="Gill Sans MT"/>
          <w:spacing w:val="-1"/>
          <w:w w:val="101"/>
        </w:rPr>
        <w:t xml:space="preserve"> </w:t>
      </w:r>
      <w:r>
        <w:rPr>
          <w:rFonts w:ascii="Gill Sans MT" w:eastAsia="Gill Sans MT" w:hAnsi="Gill Sans MT" w:cs="Gill Sans MT"/>
          <w:spacing w:val="3"/>
        </w:rPr>
        <w:t>a</w:t>
      </w:r>
      <w:r>
        <w:rPr>
          <w:rFonts w:ascii="Gill Sans MT" w:eastAsia="Gill Sans MT" w:hAnsi="Gill Sans MT" w:cs="Gill Sans MT"/>
          <w:spacing w:val="-1"/>
        </w:rPr>
        <w:t>n</w:t>
      </w:r>
      <w:r>
        <w:rPr>
          <w:rFonts w:ascii="Gill Sans MT" w:eastAsia="Gill Sans MT" w:hAnsi="Gill Sans MT" w:cs="Gill Sans MT"/>
        </w:rPr>
        <w:t>d</w:t>
      </w:r>
      <w:r>
        <w:rPr>
          <w:rFonts w:ascii="Gill Sans MT" w:eastAsia="Gill Sans MT" w:hAnsi="Gill Sans MT" w:cs="Gill Sans MT"/>
          <w:spacing w:val="-5"/>
        </w:rPr>
        <w:t xml:space="preserve"> </w:t>
      </w:r>
      <w:r>
        <w:rPr>
          <w:rFonts w:ascii="Gill Sans MT" w:eastAsia="Gill Sans MT" w:hAnsi="Gill Sans MT" w:cs="Gill Sans MT"/>
        </w:rPr>
        <w:t>a</w:t>
      </w:r>
      <w:r>
        <w:rPr>
          <w:rFonts w:ascii="Gill Sans MT" w:eastAsia="Gill Sans MT" w:hAnsi="Gill Sans MT" w:cs="Gill Sans MT"/>
          <w:spacing w:val="1"/>
        </w:rPr>
        <w:t>d</w:t>
      </w:r>
      <w:r>
        <w:rPr>
          <w:rFonts w:ascii="Gill Sans MT" w:eastAsia="Gill Sans MT" w:hAnsi="Gill Sans MT" w:cs="Gill Sans MT"/>
        </w:rPr>
        <w:t>j</w:t>
      </w:r>
      <w:r>
        <w:rPr>
          <w:rFonts w:ascii="Gill Sans MT" w:eastAsia="Gill Sans MT" w:hAnsi="Gill Sans MT" w:cs="Gill Sans MT"/>
          <w:spacing w:val="1"/>
        </w:rPr>
        <w:t>o</w:t>
      </w:r>
      <w:r>
        <w:rPr>
          <w:rFonts w:ascii="Gill Sans MT" w:eastAsia="Gill Sans MT" w:hAnsi="Gill Sans MT" w:cs="Gill Sans MT"/>
        </w:rPr>
        <w:t>i</w:t>
      </w:r>
      <w:r>
        <w:rPr>
          <w:rFonts w:ascii="Gill Sans MT" w:eastAsia="Gill Sans MT" w:hAnsi="Gill Sans MT" w:cs="Gill Sans MT"/>
          <w:spacing w:val="-1"/>
        </w:rPr>
        <w:t>n</w:t>
      </w:r>
      <w:r>
        <w:rPr>
          <w:rFonts w:ascii="Gill Sans MT" w:eastAsia="Gill Sans MT" w:hAnsi="Gill Sans MT" w:cs="Gill Sans MT"/>
        </w:rPr>
        <w:t>i</w:t>
      </w:r>
      <w:r>
        <w:rPr>
          <w:rFonts w:ascii="Gill Sans MT" w:eastAsia="Gill Sans MT" w:hAnsi="Gill Sans MT" w:cs="Gill Sans MT"/>
          <w:spacing w:val="1"/>
        </w:rPr>
        <w:t>n</w:t>
      </w:r>
      <w:r>
        <w:rPr>
          <w:rFonts w:ascii="Gill Sans MT" w:eastAsia="Gill Sans MT" w:hAnsi="Gill Sans MT" w:cs="Gill Sans MT"/>
        </w:rPr>
        <w:t>g</w:t>
      </w:r>
      <w:r>
        <w:rPr>
          <w:rFonts w:ascii="Gill Sans MT" w:eastAsia="Gill Sans MT" w:hAnsi="Gill Sans MT" w:cs="Gill Sans MT"/>
          <w:spacing w:val="28"/>
        </w:rPr>
        <w:t xml:space="preserve"> </w:t>
      </w:r>
      <w:r>
        <w:rPr>
          <w:rFonts w:ascii="Gill Sans MT" w:eastAsia="Gill Sans MT" w:hAnsi="Gill Sans MT" w:cs="Gill Sans MT"/>
          <w:spacing w:val="1"/>
          <w:w w:val="93"/>
        </w:rPr>
        <w:t>prop</w:t>
      </w:r>
      <w:r>
        <w:rPr>
          <w:rFonts w:ascii="Gill Sans MT" w:eastAsia="Gill Sans MT" w:hAnsi="Gill Sans MT" w:cs="Gill Sans MT"/>
          <w:w w:val="93"/>
        </w:rPr>
        <w:t>e</w:t>
      </w:r>
      <w:r>
        <w:rPr>
          <w:rFonts w:ascii="Gill Sans MT" w:eastAsia="Gill Sans MT" w:hAnsi="Gill Sans MT" w:cs="Gill Sans MT"/>
          <w:spacing w:val="1"/>
          <w:w w:val="93"/>
        </w:rPr>
        <w:t>r</w:t>
      </w:r>
      <w:r>
        <w:rPr>
          <w:rFonts w:ascii="Gill Sans MT" w:eastAsia="Gill Sans MT" w:hAnsi="Gill Sans MT" w:cs="Gill Sans MT"/>
          <w:w w:val="93"/>
        </w:rPr>
        <w:t xml:space="preserve">ty </w:t>
      </w:r>
      <w:r>
        <w:rPr>
          <w:rFonts w:ascii="Gill Sans MT" w:eastAsia="Gill Sans MT" w:hAnsi="Gill Sans MT" w:cs="Gill Sans MT"/>
          <w:spacing w:val="-2"/>
        </w:rPr>
        <w:t>w</w:t>
      </w:r>
      <w:r>
        <w:rPr>
          <w:rFonts w:ascii="Gill Sans MT" w:eastAsia="Gill Sans MT" w:hAnsi="Gill Sans MT" w:cs="Gill Sans MT"/>
          <w:spacing w:val="1"/>
        </w:rPr>
        <w:t>h</w:t>
      </w:r>
      <w:r>
        <w:rPr>
          <w:rFonts w:ascii="Gill Sans MT" w:eastAsia="Gill Sans MT" w:hAnsi="Gill Sans MT" w:cs="Gill Sans MT"/>
        </w:rPr>
        <w:t>ich</w:t>
      </w:r>
      <w:r>
        <w:rPr>
          <w:rFonts w:ascii="Gill Sans MT" w:eastAsia="Gill Sans MT" w:hAnsi="Gill Sans MT" w:cs="Gill Sans MT"/>
          <w:spacing w:val="7"/>
        </w:rPr>
        <w:t xml:space="preserve"> </w:t>
      </w:r>
      <w:r>
        <w:rPr>
          <w:rFonts w:ascii="Gill Sans MT" w:eastAsia="Gill Sans MT" w:hAnsi="Gill Sans MT" w:cs="Gill Sans MT"/>
          <w:spacing w:val="-1"/>
        </w:rPr>
        <w:t>m</w:t>
      </w:r>
      <w:r>
        <w:rPr>
          <w:rFonts w:ascii="Gill Sans MT" w:eastAsia="Gill Sans MT" w:hAnsi="Gill Sans MT" w:cs="Gill Sans MT"/>
          <w:spacing w:val="3"/>
        </w:rPr>
        <w:t>a</w:t>
      </w:r>
      <w:r>
        <w:rPr>
          <w:rFonts w:ascii="Gill Sans MT" w:eastAsia="Gill Sans MT" w:hAnsi="Gill Sans MT" w:cs="Gill Sans MT"/>
        </w:rPr>
        <w:t>y</w:t>
      </w:r>
      <w:r>
        <w:rPr>
          <w:rFonts w:ascii="Gill Sans MT" w:eastAsia="Gill Sans MT" w:hAnsi="Gill Sans MT" w:cs="Gill Sans MT"/>
          <w:spacing w:val="8"/>
        </w:rPr>
        <w:t xml:space="preserve"> </w:t>
      </w:r>
      <w:r>
        <w:rPr>
          <w:rFonts w:ascii="Gill Sans MT" w:eastAsia="Gill Sans MT" w:hAnsi="Gill Sans MT" w:cs="Gill Sans MT"/>
          <w:spacing w:val="1"/>
          <w:w w:val="96"/>
        </w:rPr>
        <w:t>r</w:t>
      </w:r>
      <w:r>
        <w:rPr>
          <w:rFonts w:ascii="Gill Sans MT" w:eastAsia="Gill Sans MT" w:hAnsi="Gill Sans MT" w:cs="Gill Sans MT"/>
          <w:w w:val="96"/>
        </w:rPr>
        <w:t>es</w:t>
      </w:r>
      <w:r>
        <w:rPr>
          <w:rFonts w:ascii="Gill Sans MT" w:eastAsia="Gill Sans MT" w:hAnsi="Gill Sans MT" w:cs="Gill Sans MT"/>
          <w:spacing w:val="1"/>
          <w:w w:val="96"/>
        </w:rPr>
        <w:t>u</w:t>
      </w:r>
      <w:r>
        <w:rPr>
          <w:rFonts w:ascii="Gill Sans MT" w:eastAsia="Gill Sans MT" w:hAnsi="Gill Sans MT" w:cs="Gill Sans MT"/>
          <w:w w:val="96"/>
        </w:rPr>
        <w:t>lt.</w:t>
      </w:r>
      <w:r>
        <w:rPr>
          <w:rFonts w:ascii="Gill Sans MT" w:eastAsia="Gill Sans MT" w:hAnsi="Gill Sans MT" w:cs="Gill Sans MT"/>
          <w:spacing w:val="52"/>
          <w:w w:val="96"/>
        </w:rPr>
        <w:t xml:space="preserve"> </w:t>
      </w:r>
      <w:r>
        <w:rPr>
          <w:rFonts w:ascii="Gill Sans MT" w:eastAsia="Gill Sans MT" w:hAnsi="Gill Sans MT" w:cs="Gill Sans MT"/>
          <w:w w:val="132"/>
        </w:rPr>
        <w:t>I</w:t>
      </w:r>
      <w:r>
        <w:rPr>
          <w:rFonts w:ascii="Gill Sans MT" w:eastAsia="Gill Sans MT" w:hAnsi="Gill Sans MT" w:cs="Gill Sans MT"/>
          <w:spacing w:val="-23"/>
          <w:w w:val="132"/>
        </w:rPr>
        <w:t xml:space="preserve"> </w:t>
      </w:r>
      <w:r>
        <w:rPr>
          <w:rFonts w:ascii="Gill Sans MT" w:eastAsia="Gill Sans MT" w:hAnsi="Gill Sans MT" w:cs="Gill Sans MT"/>
          <w:spacing w:val="-1"/>
          <w:w w:val="96"/>
        </w:rPr>
        <w:t>h</w:t>
      </w:r>
      <w:r>
        <w:rPr>
          <w:rFonts w:ascii="Gill Sans MT" w:eastAsia="Gill Sans MT" w:hAnsi="Gill Sans MT" w:cs="Gill Sans MT"/>
          <w:w w:val="96"/>
        </w:rPr>
        <w:t>e</w:t>
      </w:r>
      <w:r>
        <w:rPr>
          <w:rFonts w:ascii="Gill Sans MT" w:eastAsia="Gill Sans MT" w:hAnsi="Gill Sans MT" w:cs="Gill Sans MT"/>
          <w:spacing w:val="1"/>
          <w:w w:val="96"/>
        </w:rPr>
        <w:t>r</w:t>
      </w:r>
      <w:r>
        <w:rPr>
          <w:rFonts w:ascii="Gill Sans MT" w:eastAsia="Gill Sans MT" w:hAnsi="Gill Sans MT" w:cs="Gill Sans MT"/>
          <w:w w:val="96"/>
        </w:rPr>
        <w:t>e</w:t>
      </w:r>
      <w:r>
        <w:rPr>
          <w:rFonts w:ascii="Gill Sans MT" w:eastAsia="Gill Sans MT" w:hAnsi="Gill Sans MT" w:cs="Gill Sans MT"/>
          <w:spacing w:val="1"/>
          <w:w w:val="96"/>
        </w:rPr>
        <w:t>b</w:t>
      </w:r>
      <w:r>
        <w:rPr>
          <w:rFonts w:ascii="Gill Sans MT" w:eastAsia="Gill Sans MT" w:hAnsi="Gill Sans MT" w:cs="Gill Sans MT"/>
          <w:w w:val="96"/>
        </w:rPr>
        <w:t>y</w:t>
      </w:r>
      <w:r>
        <w:rPr>
          <w:rFonts w:ascii="Gill Sans MT" w:eastAsia="Gill Sans MT" w:hAnsi="Gill Sans MT" w:cs="Gill Sans MT"/>
          <w:spacing w:val="-3"/>
          <w:w w:val="96"/>
        </w:rPr>
        <w:t xml:space="preserve"> </w:t>
      </w:r>
      <w:r>
        <w:rPr>
          <w:rFonts w:ascii="Gill Sans MT" w:eastAsia="Gill Sans MT" w:hAnsi="Gill Sans MT" w:cs="Gill Sans MT"/>
          <w:w w:val="96"/>
        </w:rPr>
        <w:t>c</w:t>
      </w:r>
      <w:r>
        <w:rPr>
          <w:rFonts w:ascii="Gill Sans MT" w:eastAsia="Gill Sans MT" w:hAnsi="Gill Sans MT" w:cs="Gill Sans MT"/>
          <w:spacing w:val="1"/>
          <w:w w:val="96"/>
        </w:rPr>
        <w:t>e</w:t>
      </w:r>
      <w:r>
        <w:rPr>
          <w:rFonts w:ascii="Gill Sans MT" w:eastAsia="Gill Sans MT" w:hAnsi="Gill Sans MT" w:cs="Gill Sans MT"/>
          <w:spacing w:val="1"/>
          <w:w w:val="83"/>
        </w:rPr>
        <w:t>r</w:t>
      </w:r>
      <w:r>
        <w:rPr>
          <w:rFonts w:ascii="Gill Sans MT" w:eastAsia="Gill Sans MT" w:hAnsi="Gill Sans MT" w:cs="Gill Sans MT"/>
        </w:rPr>
        <w:t>t</w:t>
      </w:r>
      <w:r>
        <w:rPr>
          <w:rFonts w:ascii="Gill Sans MT" w:eastAsia="Gill Sans MT" w:hAnsi="Gill Sans MT" w:cs="Gill Sans MT"/>
          <w:spacing w:val="2"/>
        </w:rPr>
        <w:t>i</w:t>
      </w:r>
      <w:r>
        <w:rPr>
          <w:rFonts w:ascii="Gill Sans MT" w:eastAsia="Gill Sans MT" w:hAnsi="Gill Sans MT" w:cs="Gill Sans MT"/>
          <w:spacing w:val="1"/>
          <w:w w:val="132"/>
        </w:rPr>
        <w:t>f</w:t>
      </w:r>
      <w:r>
        <w:rPr>
          <w:rFonts w:ascii="Gill Sans MT" w:eastAsia="Gill Sans MT" w:hAnsi="Gill Sans MT" w:cs="Gill Sans MT"/>
          <w:w w:val="113"/>
        </w:rPr>
        <w:t>y</w:t>
      </w:r>
      <w:r>
        <w:rPr>
          <w:rFonts w:ascii="Gill Sans MT" w:eastAsia="Gill Sans MT" w:hAnsi="Gill Sans MT" w:cs="Gill Sans MT"/>
          <w:spacing w:val="-6"/>
        </w:rPr>
        <w:t xml:space="preserve"> </w:t>
      </w:r>
      <w:r>
        <w:rPr>
          <w:rFonts w:ascii="Gill Sans MT" w:eastAsia="Gill Sans MT" w:hAnsi="Gill Sans MT" w:cs="Gill Sans MT"/>
          <w:w w:val="132"/>
        </w:rPr>
        <w:t>I</w:t>
      </w:r>
      <w:r>
        <w:rPr>
          <w:rFonts w:ascii="Gill Sans MT" w:eastAsia="Gill Sans MT" w:hAnsi="Gill Sans MT" w:cs="Gill Sans MT"/>
          <w:spacing w:val="-23"/>
          <w:w w:val="132"/>
        </w:rPr>
        <w:t xml:space="preserve"> </w:t>
      </w:r>
      <w:r>
        <w:rPr>
          <w:rFonts w:ascii="Gill Sans MT" w:eastAsia="Gill Sans MT" w:hAnsi="Gill Sans MT" w:cs="Gill Sans MT"/>
          <w:spacing w:val="-1"/>
        </w:rPr>
        <w:t>h</w:t>
      </w:r>
      <w:r>
        <w:rPr>
          <w:rFonts w:ascii="Gill Sans MT" w:eastAsia="Gill Sans MT" w:hAnsi="Gill Sans MT" w:cs="Gill Sans MT"/>
          <w:spacing w:val="3"/>
        </w:rPr>
        <w:t>a</w:t>
      </w:r>
      <w:r>
        <w:rPr>
          <w:rFonts w:ascii="Gill Sans MT" w:eastAsia="Gill Sans MT" w:hAnsi="Gill Sans MT" w:cs="Gill Sans MT"/>
          <w:spacing w:val="1"/>
        </w:rPr>
        <w:t>v</w:t>
      </w:r>
      <w:r>
        <w:rPr>
          <w:rFonts w:ascii="Gill Sans MT" w:eastAsia="Gill Sans MT" w:hAnsi="Gill Sans MT" w:cs="Gill Sans MT"/>
        </w:rPr>
        <w:t xml:space="preserve">e </w:t>
      </w:r>
      <w:r>
        <w:rPr>
          <w:rFonts w:ascii="Gill Sans MT" w:eastAsia="Gill Sans MT" w:hAnsi="Gill Sans MT" w:cs="Gill Sans MT"/>
          <w:w w:val="91"/>
        </w:rPr>
        <w:t>t</w:t>
      </w:r>
      <w:r>
        <w:rPr>
          <w:rFonts w:ascii="Gill Sans MT" w:eastAsia="Gill Sans MT" w:hAnsi="Gill Sans MT" w:cs="Gill Sans MT"/>
          <w:spacing w:val="-1"/>
          <w:w w:val="91"/>
        </w:rPr>
        <w:t>h</w:t>
      </w:r>
      <w:r>
        <w:rPr>
          <w:rFonts w:ascii="Gill Sans MT" w:eastAsia="Gill Sans MT" w:hAnsi="Gill Sans MT" w:cs="Gill Sans MT"/>
          <w:w w:val="91"/>
        </w:rPr>
        <w:t>e</w:t>
      </w:r>
      <w:r>
        <w:rPr>
          <w:rFonts w:ascii="Gill Sans MT" w:eastAsia="Gill Sans MT" w:hAnsi="Gill Sans MT" w:cs="Gill Sans MT"/>
          <w:spacing w:val="4"/>
          <w:w w:val="91"/>
        </w:rPr>
        <w:t xml:space="preserve"> </w:t>
      </w:r>
      <w:r>
        <w:rPr>
          <w:rFonts w:ascii="Gill Sans MT" w:eastAsia="Gill Sans MT" w:hAnsi="Gill Sans MT" w:cs="Gill Sans MT"/>
          <w:w w:val="91"/>
        </w:rPr>
        <w:t>a</w:t>
      </w:r>
      <w:r>
        <w:rPr>
          <w:rFonts w:ascii="Gill Sans MT" w:eastAsia="Gill Sans MT" w:hAnsi="Gill Sans MT" w:cs="Gill Sans MT"/>
          <w:spacing w:val="-1"/>
          <w:w w:val="91"/>
        </w:rPr>
        <w:t>u</w:t>
      </w:r>
      <w:r>
        <w:rPr>
          <w:rFonts w:ascii="Gill Sans MT" w:eastAsia="Gill Sans MT" w:hAnsi="Gill Sans MT" w:cs="Gill Sans MT"/>
          <w:spacing w:val="2"/>
          <w:w w:val="91"/>
        </w:rPr>
        <w:t>t</w:t>
      </w:r>
      <w:r>
        <w:rPr>
          <w:rFonts w:ascii="Gill Sans MT" w:eastAsia="Gill Sans MT" w:hAnsi="Gill Sans MT" w:cs="Gill Sans MT"/>
          <w:spacing w:val="-1"/>
          <w:w w:val="91"/>
        </w:rPr>
        <w:t>h</w:t>
      </w:r>
      <w:r>
        <w:rPr>
          <w:rFonts w:ascii="Gill Sans MT" w:eastAsia="Gill Sans MT" w:hAnsi="Gill Sans MT" w:cs="Gill Sans MT"/>
          <w:spacing w:val="1"/>
          <w:w w:val="91"/>
        </w:rPr>
        <w:t>or</w:t>
      </w:r>
      <w:r>
        <w:rPr>
          <w:rFonts w:ascii="Gill Sans MT" w:eastAsia="Gill Sans MT" w:hAnsi="Gill Sans MT" w:cs="Gill Sans MT"/>
          <w:w w:val="91"/>
        </w:rPr>
        <w:t>i</w:t>
      </w:r>
      <w:r>
        <w:rPr>
          <w:rFonts w:ascii="Gill Sans MT" w:eastAsia="Gill Sans MT" w:hAnsi="Gill Sans MT" w:cs="Gill Sans MT"/>
          <w:spacing w:val="2"/>
          <w:w w:val="91"/>
        </w:rPr>
        <w:t>t</w:t>
      </w:r>
      <w:r>
        <w:rPr>
          <w:rFonts w:ascii="Gill Sans MT" w:eastAsia="Gill Sans MT" w:hAnsi="Gill Sans MT" w:cs="Gill Sans MT"/>
          <w:w w:val="91"/>
        </w:rPr>
        <w:t>y</w:t>
      </w:r>
      <w:r>
        <w:rPr>
          <w:rFonts w:ascii="Gill Sans MT" w:eastAsia="Gill Sans MT" w:hAnsi="Gill Sans MT" w:cs="Gill Sans MT"/>
          <w:spacing w:val="39"/>
          <w:w w:val="91"/>
        </w:rPr>
        <w:t xml:space="preserve"> </w:t>
      </w:r>
      <w:r>
        <w:rPr>
          <w:rFonts w:ascii="Gill Sans MT" w:eastAsia="Gill Sans MT" w:hAnsi="Gill Sans MT" w:cs="Gill Sans MT"/>
          <w:w w:val="91"/>
        </w:rPr>
        <w:t>to</w:t>
      </w:r>
      <w:r>
        <w:rPr>
          <w:rFonts w:ascii="Gill Sans MT" w:eastAsia="Gill Sans MT" w:hAnsi="Gill Sans MT" w:cs="Gill Sans MT"/>
          <w:spacing w:val="-4"/>
          <w:w w:val="91"/>
        </w:rPr>
        <w:t xml:space="preserve"> </w:t>
      </w:r>
      <w:r>
        <w:rPr>
          <w:rFonts w:ascii="Gill Sans MT" w:eastAsia="Gill Sans MT" w:hAnsi="Gill Sans MT" w:cs="Gill Sans MT"/>
          <w:spacing w:val="-1"/>
        </w:rPr>
        <w:t>m</w:t>
      </w:r>
      <w:r>
        <w:rPr>
          <w:rFonts w:ascii="Gill Sans MT" w:eastAsia="Gill Sans MT" w:hAnsi="Gill Sans MT" w:cs="Gill Sans MT"/>
        </w:rPr>
        <w:t>a</w:t>
      </w:r>
      <w:r>
        <w:rPr>
          <w:rFonts w:ascii="Gill Sans MT" w:eastAsia="Gill Sans MT" w:hAnsi="Gill Sans MT" w:cs="Gill Sans MT"/>
          <w:spacing w:val="-1"/>
        </w:rPr>
        <w:t>k</w:t>
      </w:r>
      <w:r>
        <w:rPr>
          <w:rFonts w:ascii="Gill Sans MT" w:eastAsia="Gill Sans MT" w:hAnsi="Gill Sans MT" w:cs="Gill Sans MT"/>
        </w:rPr>
        <w:t xml:space="preserve">e </w:t>
      </w:r>
      <w:r>
        <w:rPr>
          <w:rFonts w:ascii="Gill Sans MT" w:eastAsia="Gill Sans MT" w:hAnsi="Gill Sans MT" w:cs="Gill Sans MT"/>
          <w:w w:val="92"/>
        </w:rPr>
        <w:t>t</w:t>
      </w:r>
      <w:r>
        <w:rPr>
          <w:rFonts w:ascii="Gill Sans MT" w:eastAsia="Gill Sans MT" w:hAnsi="Gill Sans MT" w:cs="Gill Sans MT"/>
          <w:spacing w:val="-1"/>
          <w:w w:val="92"/>
        </w:rPr>
        <w:t>h</w:t>
      </w:r>
      <w:r>
        <w:rPr>
          <w:rFonts w:ascii="Gill Sans MT" w:eastAsia="Gill Sans MT" w:hAnsi="Gill Sans MT" w:cs="Gill Sans MT"/>
          <w:w w:val="92"/>
        </w:rPr>
        <w:t>e</w:t>
      </w:r>
      <w:r>
        <w:rPr>
          <w:rFonts w:ascii="Gill Sans MT" w:eastAsia="Gill Sans MT" w:hAnsi="Gill Sans MT" w:cs="Gill Sans MT"/>
          <w:spacing w:val="1"/>
          <w:w w:val="92"/>
        </w:rPr>
        <w:t xml:space="preserve"> </w:t>
      </w:r>
      <w:r>
        <w:rPr>
          <w:rFonts w:ascii="Gill Sans MT" w:eastAsia="Gill Sans MT" w:hAnsi="Gill Sans MT" w:cs="Gill Sans MT"/>
          <w:spacing w:val="-2"/>
          <w:w w:val="132"/>
        </w:rPr>
        <w:t>f</w:t>
      </w:r>
      <w:r>
        <w:rPr>
          <w:rFonts w:ascii="Gill Sans MT" w:eastAsia="Gill Sans MT" w:hAnsi="Gill Sans MT" w:cs="Gill Sans MT"/>
          <w:spacing w:val="1"/>
          <w:w w:val="90"/>
        </w:rPr>
        <w:t>o</w:t>
      </w:r>
      <w:r>
        <w:rPr>
          <w:rFonts w:ascii="Gill Sans MT" w:eastAsia="Gill Sans MT" w:hAnsi="Gill Sans MT" w:cs="Gill Sans MT"/>
          <w:spacing w:val="1"/>
          <w:w w:val="83"/>
        </w:rPr>
        <w:t>r</w:t>
      </w:r>
      <w:r>
        <w:rPr>
          <w:rFonts w:ascii="Gill Sans MT" w:eastAsia="Gill Sans MT" w:hAnsi="Gill Sans MT" w:cs="Gill Sans MT"/>
          <w:w w:val="103"/>
        </w:rPr>
        <w:t>e</w:t>
      </w:r>
      <w:r>
        <w:rPr>
          <w:rFonts w:ascii="Gill Sans MT" w:eastAsia="Gill Sans MT" w:hAnsi="Gill Sans MT" w:cs="Gill Sans MT"/>
          <w:spacing w:val="-1"/>
          <w:w w:val="103"/>
        </w:rPr>
        <w:t>g</w:t>
      </w:r>
      <w:r>
        <w:rPr>
          <w:rFonts w:ascii="Gill Sans MT" w:eastAsia="Gill Sans MT" w:hAnsi="Gill Sans MT" w:cs="Gill Sans MT"/>
          <w:spacing w:val="1"/>
          <w:w w:val="90"/>
        </w:rPr>
        <w:t>o</w:t>
      </w:r>
      <w:r>
        <w:rPr>
          <w:rFonts w:ascii="Gill Sans MT" w:eastAsia="Gill Sans MT" w:hAnsi="Gill Sans MT" w:cs="Gill Sans MT"/>
          <w:spacing w:val="2"/>
          <w:w w:val="126"/>
        </w:rPr>
        <w:t>i</w:t>
      </w:r>
      <w:r>
        <w:rPr>
          <w:rFonts w:ascii="Gill Sans MT" w:eastAsia="Gill Sans MT" w:hAnsi="Gill Sans MT" w:cs="Gill Sans MT"/>
          <w:spacing w:val="1"/>
          <w:w w:val="99"/>
        </w:rPr>
        <w:t>n</w:t>
      </w:r>
      <w:r>
        <w:rPr>
          <w:rFonts w:ascii="Gill Sans MT" w:eastAsia="Gill Sans MT" w:hAnsi="Gill Sans MT" w:cs="Gill Sans MT"/>
          <w:w w:val="116"/>
        </w:rPr>
        <w:t>g</w:t>
      </w:r>
      <w:r>
        <w:rPr>
          <w:rFonts w:ascii="Gill Sans MT" w:eastAsia="Gill Sans MT" w:hAnsi="Gill Sans MT" w:cs="Gill Sans MT"/>
          <w:spacing w:val="-6"/>
        </w:rPr>
        <w:t xml:space="preserve"> </w:t>
      </w:r>
      <w:r>
        <w:rPr>
          <w:rFonts w:ascii="Gill Sans MT" w:eastAsia="Gill Sans MT" w:hAnsi="Gill Sans MT" w:cs="Gill Sans MT"/>
        </w:rPr>
        <w:t>a</w:t>
      </w:r>
      <w:r>
        <w:rPr>
          <w:rFonts w:ascii="Gill Sans MT" w:eastAsia="Gill Sans MT" w:hAnsi="Gill Sans MT" w:cs="Gill Sans MT"/>
          <w:spacing w:val="1"/>
        </w:rPr>
        <w:t>pp</w:t>
      </w:r>
      <w:r>
        <w:rPr>
          <w:rFonts w:ascii="Gill Sans MT" w:eastAsia="Gill Sans MT" w:hAnsi="Gill Sans MT" w:cs="Gill Sans MT"/>
        </w:rPr>
        <w:t>licati</w:t>
      </w:r>
      <w:r>
        <w:rPr>
          <w:rFonts w:ascii="Gill Sans MT" w:eastAsia="Gill Sans MT" w:hAnsi="Gill Sans MT" w:cs="Gill Sans MT"/>
          <w:spacing w:val="1"/>
        </w:rPr>
        <w:t>o</w:t>
      </w:r>
      <w:r>
        <w:rPr>
          <w:rFonts w:ascii="Gill Sans MT" w:eastAsia="Gill Sans MT" w:hAnsi="Gill Sans MT" w:cs="Gill Sans MT"/>
          <w:spacing w:val="-1"/>
        </w:rPr>
        <w:t>n</w:t>
      </w:r>
      <w:r>
        <w:rPr>
          <w:rFonts w:ascii="Gill Sans MT" w:eastAsia="Gill Sans MT" w:hAnsi="Gill Sans MT" w:cs="Gill Sans MT"/>
        </w:rPr>
        <w:t>,</w:t>
      </w:r>
      <w:r>
        <w:rPr>
          <w:rFonts w:ascii="Gill Sans MT" w:eastAsia="Gill Sans MT" w:hAnsi="Gill Sans MT" w:cs="Gill Sans MT"/>
          <w:spacing w:val="15"/>
        </w:rPr>
        <w:t xml:space="preserve"> </w:t>
      </w:r>
      <w:r>
        <w:rPr>
          <w:rFonts w:ascii="Gill Sans MT" w:eastAsia="Gill Sans MT" w:hAnsi="Gill Sans MT" w:cs="Gill Sans MT"/>
          <w:w w:val="92"/>
        </w:rPr>
        <w:t>t</w:t>
      </w:r>
      <w:r>
        <w:rPr>
          <w:rFonts w:ascii="Gill Sans MT" w:eastAsia="Gill Sans MT" w:hAnsi="Gill Sans MT" w:cs="Gill Sans MT"/>
          <w:spacing w:val="-1"/>
          <w:w w:val="92"/>
        </w:rPr>
        <w:t>h</w:t>
      </w:r>
      <w:r>
        <w:rPr>
          <w:rFonts w:ascii="Gill Sans MT" w:eastAsia="Gill Sans MT" w:hAnsi="Gill Sans MT" w:cs="Gill Sans MT"/>
          <w:w w:val="92"/>
        </w:rPr>
        <w:t>at</w:t>
      </w:r>
      <w:r>
        <w:rPr>
          <w:rFonts w:ascii="Gill Sans MT" w:eastAsia="Gill Sans MT" w:hAnsi="Gill Sans MT" w:cs="Gill Sans MT"/>
          <w:spacing w:val="6"/>
          <w:w w:val="92"/>
        </w:rPr>
        <w:t xml:space="preserve"> </w:t>
      </w:r>
      <w:r>
        <w:rPr>
          <w:rFonts w:ascii="Gill Sans MT" w:eastAsia="Gill Sans MT" w:hAnsi="Gill Sans MT" w:cs="Gill Sans MT"/>
          <w:w w:val="92"/>
        </w:rPr>
        <w:t>t</w:t>
      </w:r>
      <w:r>
        <w:rPr>
          <w:rFonts w:ascii="Gill Sans MT" w:eastAsia="Gill Sans MT" w:hAnsi="Gill Sans MT" w:cs="Gill Sans MT"/>
          <w:spacing w:val="-1"/>
          <w:w w:val="92"/>
        </w:rPr>
        <w:t>h</w:t>
      </w:r>
      <w:r>
        <w:rPr>
          <w:rFonts w:ascii="Gill Sans MT" w:eastAsia="Gill Sans MT" w:hAnsi="Gill Sans MT" w:cs="Gill Sans MT"/>
          <w:w w:val="92"/>
        </w:rPr>
        <w:t>e</w:t>
      </w:r>
      <w:r>
        <w:rPr>
          <w:rFonts w:ascii="Gill Sans MT" w:eastAsia="Gill Sans MT" w:hAnsi="Gill Sans MT" w:cs="Gill Sans MT"/>
          <w:spacing w:val="1"/>
          <w:w w:val="92"/>
        </w:rPr>
        <w:t xml:space="preserve"> </w:t>
      </w:r>
      <w:r>
        <w:rPr>
          <w:rFonts w:ascii="Gill Sans MT" w:eastAsia="Gill Sans MT" w:hAnsi="Gill Sans MT" w:cs="Gill Sans MT"/>
          <w:w w:val="107"/>
        </w:rPr>
        <w:t>i</w:t>
      </w:r>
      <w:r>
        <w:rPr>
          <w:rFonts w:ascii="Gill Sans MT" w:eastAsia="Gill Sans MT" w:hAnsi="Gill Sans MT" w:cs="Gill Sans MT"/>
          <w:spacing w:val="1"/>
          <w:w w:val="107"/>
        </w:rPr>
        <w:t>n</w:t>
      </w:r>
      <w:r>
        <w:rPr>
          <w:rFonts w:ascii="Gill Sans MT" w:eastAsia="Gill Sans MT" w:hAnsi="Gill Sans MT" w:cs="Gill Sans MT"/>
          <w:spacing w:val="-2"/>
          <w:w w:val="132"/>
        </w:rPr>
        <w:t>f</w:t>
      </w:r>
      <w:r>
        <w:rPr>
          <w:rFonts w:ascii="Gill Sans MT" w:eastAsia="Gill Sans MT" w:hAnsi="Gill Sans MT" w:cs="Gill Sans MT"/>
          <w:spacing w:val="1"/>
          <w:w w:val="90"/>
        </w:rPr>
        <w:t>o</w:t>
      </w:r>
      <w:r>
        <w:rPr>
          <w:rFonts w:ascii="Gill Sans MT" w:eastAsia="Gill Sans MT" w:hAnsi="Gill Sans MT" w:cs="Gill Sans MT"/>
          <w:spacing w:val="3"/>
          <w:w w:val="83"/>
        </w:rPr>
        <w:t>r</w:t>
      </w:r>
      <w:r>
        <w:rPr>
          <w:rFonts w:ascii="Gill Sans MT" w:eastAsia="Gill Sans MT" w:hAnsi="Gill Sans MT" w:cs="Gill Sans MT"/>
          <w:spacing w:val="-4"/>
        </w:rPr>
        <w:t>m</w:t>
      </w:r>
      <w:r>
        <w:rPr>
          <w:rFonts w:ascii="Gill Sans MT" w:eastAsia="Gill Sans MT" w:hAnsi="Gill Sans MT" w:cs="Gill Sans MT"/>
          <w:w w:val="94"/>
        </w:rPr>
        <w:t>a</w:t>
      </w:r>
      <w:r>
        <w:rPr>
          <w:rFonts w:ascii="Gill Sans MT" w:eastAsia="Gill Sans MT" w:hAnsi="Gill Sans MT" w:cs="Gill Sans MT"/>
          <w:spacing w:val="2"/>
          <w:w w:val="94"/>
        </w:rPr>
        <w:t>t</w:t>
      </w:r>
      <w:r>
        <w:rPr>
          <w:rFonts w:ascii="Gill Sans MT" w:eastAsia="Gill Sans MT" w:hAnsi="Gill Sans MT" w:cs="Gill Sans MT"/>
        </w:rPr>
        <w:t>i</w:t>
      </w:r>
      <w:r>
        <w:rPr>
          <w:rFonts w:ascii="Gill Sans MT" w:eastAsia="Gill Sans MT" w:hAnsi="Gill Sans MT" w:cs="Gill Sans MT"/>
          <w:spacing w:val="1"/>
        </w:rPr>
        <w:t>o</w:t>
      </w:r>
      <w:r>
        <w:rPr>
          <w:rFonts w:ascii="Gill Sans MT" w:eastAsia="Gill Sans MT" w:hAnsi="Gill Sans MT" w:cs="Gill Sans MT"/>
          <w:w w:val="99"/>
        </w:rPr>
        <w:t>n</w:t>
      </w:r>
      <w:r>
        <w:rPr>
          <w:rFonts w:ascii="Gill Sans MT" w:eastAsia="Gill Sans MT" w:hAnsi="Gill Sans MT" w:cs="Gill Sans MT"/>
          <w:spacing w:val="-6"/>
        </w:rPr>
        <w:t xml:space="preserve"> </w:t>
      </w:r>
      <w:r>
        <w:rPr>
          <w:rFonts w:ascii="Gill Sans MT" w:eastAsia="Gill Sans MT" w:hAnsi="Gill Sans MT" w:cs="Gill Sans MT"/>
          <w:spacing w:val="1"/>
        </w:rPr>
        <w:t>g</w:t>
      </w:r>
      <w:r>
        <w:rPr>
          <w:rFonts w:ascii="Gill Sans MT" w:eastAsia="Gill Sans MT" w:hAnsi="Gill Sans MT" w:cs="Gill Sans MT"/>
        </w:rPr>
        <w:t>i</w:t>
      </w:r>
      <w:r>
        <w:rPr>
          <w:rFonts w:ascii="Gill Sans MT" w:eastAsia="Gill Sans MT" w:hAnsi="Gill Sans MT" w:cs="Gill Sans MT"/>
          <w:spacing w:val="-1"/>
        </w:rPr>
        <w:t>v</w:t>
      </w:r>
      <w:r>
        <w:rPr>
          <w:rFonts w:ascii="Gill Sans MT" w:eastAsia="Gill Sans MT" w:hAnsi="Gill Sans MT" w:cs="Gill Sans MT"/>
          <w:spacing w:val="3"/>
        </w:rPr>
        <w:t>e</w:t>
      </w:r>
      <w:r>
        <w:rPr>
          <w:rFonts w:ascii="Gill Sans MT" w:eastAsia="Gill Sans MT" w:hAnsi="Gill Sans MT" w:cs="Gill Sans MT"/>
        </w:rPr>
        <w:t>n</w:t>
      </w:r>
      <w:r>
        <w:rPr>
          <w:rFonts w:ascii="Gill Sans MT" w:eastAsia="Gill Sans MT" w:hAnsi="Gill Sans MT" w:cs="Gill Sans MT"/>
          <w:spacing w:val="23"/>
        </w:rPr>
        <w:t xml:space="preserve"> </w:t>
      </w:r>
      <w:r>
        <w:rPr>
          <w:rFonts w:ascii="Gill Sans MT" w:eastAsia="Gill Sans MT" w:hAnsi="Gill Sans MT" w:cs="Gill Sans MT"/>
        </w:rPr>
        <w:t>is</w:t>
      </w:r>
      <w:r>
        <w:rPr>
          <w:rFonts w:ascii="Gill Sans MT" w:eastAsia="Gill Sans MT" w:hAnsi="Gill Sans MT" w:cs="Gill Sans MT"/>
          <w:spacing w:val="6"/>
        </w:rPr>
        <w:t xml:space="preserve"> </w:t>
      </w:r>
      <w:r>
        <w:rPr>
          <w:rFonts w:ascii="Gill Sans MT" w:eastAsia="Gill Sans MT" w:hAnsi="Gill Sans MT" w:cs="Gill Sans MT"/>
          <w:w w:val="90"/>
        </w:rPr>
        <w:t>c</w:t>
      </w:r>
      <w:r>
        <w:rPr>
          <w:rFonts w:ascii="Gill Sans MT" w:eastAsia="Gill Sans MT" w:hAnsi="Gill Sans MT" w:cs="Gill Sans MT"/>
          <w:spacing w:val="1"/>
          <w:w w:val="90"/>
        </w:rPr>
        <w:t>orr</w:t>
      </w:r>
      <w:r>
        <w:rPr>
          <w:rFonts w:ascii="Gill Sans MT" w:eastAsia="Gill Sans MT" w:hAnsi="Gill Sans MT" w:cs="Gill Sans MT"/>
          <w:w w:val="90"/>
        </w:rPr>
        <w:t>e</w:t>
      </w:r>
      <w:r>
        <w:rPr>
          <w:rFonts w:ascii="Gill Sans MT" w:eastAsia="Gill Sans MT" w:hAnsi="Gill Sans MT" w:cs="Gill Sans MT"/>
          <w:spacing w:val="1"/>
          <w:w w:val="90"/>
        </w:rPr>
        <w:t>c</w:t>
      </w:r>
      <w:r>
        <w:rPr>
          <w:rFonts w:ascii="Gill Sans MT" w:eastAsia="Gill Sans MT" w:hAnsi="Gill Sans MT" w:cs="Gill Sans MT"/>
          <w:w w:val="90"/>
        </w:rPr>
        <w:t>t</w:t>
      </w:r>
      <w:r>
        <w:rPr>
          <w:rFonts w:ascii="Gill Sans MT" w:eastAsia="Gill Sans MT" w:hAnsi="Gill Sans MT" w:cs="Gill Sans MT"/>
          <w:spacing w:val="5"/>
          <w:w w:val="90"/>
        </w:rPr>
        <w:t xml:space="preserve"> </w:t>
      </w:r>
      <w:r>
        <w:rPr>
          <w:rFonts w:ascii="Gill Sans MT" w:eastAsia="Gill Sans MT" w:hAnsi="Gill Sans MT" w:cs="Gill Sans MT"/>
          <w:spacing w:val="1"/>
        </w:rPr>
        <w:t>a</w:t>
      </w:r>
      <w:r>
        <w:rPr>
          <w:rFonts w:ascii="Gill Sans MT" w:eastAsia="Gill Sans MT" w:hAnsi="Gill Sans MT" w:cs="Gill Sans MT"/>
          <w:spacing w:val="-1"/>
        </w:rPr>
        <w:t>n</w:t>
      </w:r>
      <w:r>
        <w:rPr>
          <w:rFonts w:ascii="Gill Sans MT" w:eastAsia="Gill Sans MT" w:hAnsi="Gill Sans MT" w:cs="Gill Sans MT"/>
        </w:rPr>
        <w:t>d</w:t>
      </w:r>
      <w:r>
        <w:rPr>
          <w:rFonts w:ascii="Gill Sans MT" w:eastAsia="Gill Sans MT" w:hAnsi="Gill Sans MT" w:cs="Gill Sans MT"/>
          <w:spacing w:val="-5"/>
        </w:rPr>
        <w:t xml:space="preserve"> </w:t>
      </w:r>
      <w:r>
        <w:rPr>
          <w:rFonts w:ascii="Gill Sans MT" w:eastAsia="Gill Sans MT" w:hAnsi="Gill Sans MT" w:cs="Gill Sans MT"/>
          <w:w w:val="93"/>
        </w:rPr>
        <w:t>t</w:t>
      </w:r>
      <w:r>
        <w:rPr>
          <w:rFonts w:ascii="Gill Sans MT" w:eastAsia="Gill Sans MT" w:hAnsi="Gill Sans MT" w:cs="Gill Sans MT"/>
          <w:spacing w:val="-1"/>
          <w:w w:val="93"/>
        </w:rPr>
        <w:t>h</w:t>
      </w:r>
      <w:r>
        <w:rPr>
          <w:rFonts w:ascii="Gill Sans MT" w:eastAsia="Gill Sans MT" w:hAnsi="Gill Sans MT" w:cs="Gill Sans MT"/>
          <w:w w:val="93"/>
        </w:rPr>
        <w:t xml:space="preserve">at </w:t>
      </w:r>
      <w:r>
        <w:rPr>
          <w:rFonts w:ascii="Gill Sans MT" w:eastAsia="Gill Sans MT" w:hAnsi="Gill Sans MT" w:cs="Gill Sans MT"/>
          <w:spacing w:val="2"/>
          <w:w w:val="93"/>
        </w:rPr>
        <w:t>t</w:t>
      </w:r>
      <w:r>
        <w:rPr>
          <w:rFonts w:ascii="Gill Sans MT" w:eastAsia="Gill Sans MT" w:hAnsi="Gill Sans MT" w:cs="Gill Sans MT"/>
          <w:spacing w:val="-1"/>
          <w:w w:val="93"/>
        </w:rPr>
        <w:t>h</w:t>
      </w:r>
      <w:r>
        <w:rPr>
          <w:rFonts w:ascii="Gill Sans MT" w:eastAsia="Gill Sans MT" w:hAnsi="Gill Sans MT" w:cs="Gill Sans MT"/>
          <w:w w:val="93"/>
        </w:rPr>
        <w:t>e</w:t>
      </w:r>
      <w:r>
        <w:rPr>
          <w:rFonts w:ascii="Gill Sans MT" w:eastAsia="Gill Sans MT" w:hAnsi="Gill Sans MT" w:cs="Gill Sans MT"/>
          <w:spacing w:val="-3"/>
          <w:w w:val="93"/>
        </w:rPr>
        <w:t xml:space="preserve"> </w:t>
      </w:r>
      <w:r>
        <w:rPr>
          <w:rFonts w:ascii="Gill Sans MT" w:eastAsia="Gill Sans MT" w:hAnsi="Gill Sans MT" w:cs="Gill Sans MT"/>
          <w:w w:val="93"/>
        </w:rPr>
        <w:t>c</w:t>
      </w:r>
      <w:r>
        <w:rPr>
          <w:rFonts w:ascii="Gill Sans MT" w:eastAsia="Gill Sans MT" w:hAnsi="Gill Sans MT" w:cs="Gill Sans MT"/>
          <w:spacing w:val="1"/>
          <w:w w:val="93"/>
        </w:rPr>
        <w:t>o</w:t>
      </w:r>
      <w:r>
        <w:rPr>
          <w:rFonts w:ascii="Gill Sans MT" w:eastAsia="Gill Sans MT" w:hAnsi="Gill Sans MT" w:cs="Gill Sans MT"/>
          <w:spacing w:val="-1"/>
          <w:w w:val="93"/>
        </w:rPr>
        <w:t>n</w:t>
      </w:r>
      <w:r>
        <w:rPr>
          <w:rFonts w:ascii="Gill Sans MT" w:eastAsia="Gill Sans MT" w:hAnsi="Gill Sans MT" w:cs="Gill Sans MT"/>
          <w:spacing w:val="2"/>
          <w:w w:val="93"/>
        </w:rPr>
        <w:t>s</w:t>
      </w:r>
      <w:r>
        <w:rPr>
          <w:rFonts w:ascii="Gill Sans MT" w:eastAsia="Gill Sans MT" w:hAnsi="Gill Sans MT" w:cs="Gill Sans MT"/>
          <w:w w:val="93"/>
        </w:rPr>
        <w:t>tr</w:t>
      </w:r>
      <w:r>
        <w:rPr>
          <w:rFonts w:ascii="Gill Sans MT" w:eastAsia="Gill Sans MT" w:hAnsi="Gill Sans MT" w:cs="Gill Sans MT"/>
          <w:spacing w:val="-1"/>
          <w:w w:val="93"/>
        </w:rPr>
        <w:t>u</w:t>
      </w:r>
      <w:r>
        <w:rPr>
          <w:rFonts w:ascii="Gill Sans MT" w:eastAsia="Gill Sans MT" w:hAnsi="Gill Sans MT" w:cs="Gill Sans MT"/>
          <w:w w:val="93"/>
        </w:rPr>
        <w:t>cti</w:t>
      </w:r>
      <w:r>
        <w:rPr>
          <w:rFonts w:ascii="Gill Sans MT" w:eastAsia="Gill Sans MT" w:hAnsi="Gill Sans MT" w:cs="Gill Sans MT"/>
          <w:spacing w:val="3"/>
          <w:w w:val="93"/>
        </w:rPr>
        <w:t>o</w:t>
      </w:r>
      <w:r>
        <w:rPr>
          <w:rFonts w:ascii="Gill Sans MT" w:eastAsia="Gill Sans MT" w:hAnsi="Gill Sans MT" w:cs="Gill Sans MT"/>
          <w:w w:val="93"/>
        </w:rPr>
        <w:t>n</w:t>
      </w:r>
      <w:r>
        <w:rPr>
          <w:rFonts w:ascii="Gill Sans MT" w:eastAsia="Gill Sans MT" w:hAnsi="Gill Sans MT" w:cs="Gill Sans MT"/>
          <w:spacing w:val="25"/>
          <w:w w:val="93"/>
        </w:rPr>
        <w:t xml:space="preserve"> </w:t>
      </w:r>
      <w:r>
        <w:rPr>
          <w:rFonts w:ascii="Gill Sans MT" w:eastAsia="Gill Sans MT" w:hAnsi="Gill Sans MT" w:cs="Gill Sans MT"/>
          <w:spacing w:val="-2"/>
          <w:w w:val="112"/>
        </w:rPr>
        <w:t>w</w:t>
      </w:r>
      <w:r>
        <w:rPr>
          <w:rFonts w:ascii="Gill Sans MT" w:eastAsia="Gill Sans MT" w:hAnsi="Gill Sans MT" w:cs="Gill Sans MT"/>
          <w:spacing w:val="2"/>
          <w:w w:val="112"/>
        </w:rPr>
        <w:t>i</w:t>
      </w:r>
      <w:r>
        <w:rPr>
          <w:rFonts w:ascii="Gill Sans MT" w:eastAsia="Gill Sans MT" w:hAnsi="Gill Sans MT" w:cs="Gill Sans MT"/>
          <w:w w:val="112"/>
        </w:rPr>
        <w:t>ll</w:t>
      </w:r>
      <w:r>
        <w:rPr>
          <w:rFonts w:ascii="Gill Sans MT" w:eastAsia="Gill Sans MT" w:hAnsi="Gill Sans MT" w:cs="Gill Sans MT"/>
          <w:spacing w:val="-12"/>
          <w:w w:val="112"/>
        </w:rPr>
        <w:t xml:space="preserve"> </w:t>
      </w:r>
      <w:r>
        <w:rPr>
          <w:rFonts w:ascii="Gill Sans MT" w:eastAsia="Gill Sans MT" w:hAnsi="Gill Sans MT" w:cs="Gill Sans MT"/>
          <w:w w:val="101"/>
        </w:rPr>
        <w:t>c</w:t>
      </w:r>
      <w:r>
        <w:rPr>
          <w:rFonts w:ascii="Gill Sans MT" w:eastAsia="Gill Sans MT" w:hAnsi="Gill Sans MT" w:cs="Gill Sans MT"/>
          <w:spacing w:val="1"/>
          <w:w w:val="90"/>
        </w:rPr>
        <w:t>o</w:t>
      </w:r>
      <w:r>
        <w:rPr>
          <w:rFonts w:ascii="Gill Sans MT" w:eastAsia="Gill Sans MT" w:hAnsi="Gill Sans MT" w:cs="Gill Sans MT"/>
          <w:spacing w:val="-1"/>
          <w:w w:val="99"/>
        </w:rPr>
        <w:t>n</w:t>
      </w:r>
      <w:r>
        <w:rPr>
          <w:rFonts w:ascii="Gill Sans MT" w:eastAsia="Gill Sans MT" w:hAnsi="Gill Sans MT" w:cs="Gill Sans MT"/>
          <w:spacing w:val="-2"/>
          <w:w w:val="132"/>
        </w:rPr>
        <w:t>f</w:t>
      </w:r>
      <w:r>
        <w:rPr>
          <w:rFonts w:ascii="Gill Sans MT" w:eastAsia="Gill Sans MT" w:hAnsi="Gill Sans MT" w:cs="Gill Sans MT"/>
          <w:spacing w:val="1"/>
          <w:w w:val="90"/>
        </w:rPr>
        <w:t>o</w:t>
      </w:r>
      <w:r>
        <w:rPr>
          <w:rFonts w:ascii="Gill Sans MT" w:eastAsia="Gill Sans MT" w:hAnsi="Gill Sans MT" w:cs="Gill Sans MT"/>
          <w:spacing w:val="3"/>
          <w:w w:val="83"/>
        </w:rPr>
        <w:t>r</w:t>
      </w:r>
      <w:r>
        <w:rPr>
          <w:rFonts w:ascii="Gill Sans MT" w:eastAsia="Gill Sans MT" w:hAnsi="Gill Sans MT" w:cs="Gill Sans MT"/>
        </w:rPr>
        <w:t>m</w:t>
      </w:r>
      <w:r>
        <w:rPr>
          <w:rFonts w:ascii="Gill Sans MT" w:eastAsia="Gill Sans MT" w:hAnsi="Gill Sans MT" w:cs="Gill Sans MT"/>
          <w:spacing w:val="-7"/>
        </w:rPr>
        <w:t xml:space="preserve"> </w:t>
      </w:r>
      <w:r>
        <w:rPr>
          <w:rFonts w:ascii="Gill Sans MT" w:eastAsia="Gill Sans MT" w:hAnsi="Gill Sans MT" w:cs="Gill Sans MT"/>
          <w:spacing w:val="-2"/>
        </w:rPr>
        <w:t>w</w:t>
      </w:r>
      <w:r>
        <w:rPr>
          <w:rFonts w:ascii="Gill Sans MT" w:eastAsia="Gill Sans MT" w:hAnsi="Gill Sans MT" w:cs="Gill Sans MT"/>
          <w:spacing w:val="2"/>
          <w:w w:val="126"/>
        </w:rPr>
        <w:t>i</w:t>
      </w:r>
      <w:r>
        <w:rPr>
          <w:rFonts w:ascii="Gill Sans MT" w:eastAsia="Gill Sans MT" w:hAnsi="Gill Sans MT" w:cs="Gill Sans MT"/>
          <w:w w:val="93"/>
        </w:rPr>
        <w:t>th</w:t>
      </w:r>
      <w:r>
        <w:rPr>
          <w:rFonts w:ascii="Gill Sans MT" w:eastAsia="Gill Sans MT" w:hAnsi="Gill Sans MT" w:cs="Gill Sans MT"/>
          <w:spacing w:val="-7"/>
        </w:rPr>
        <w:t xml:space="preserve"> </w:t>
      </w:r>
      <w:r>
        <w:rPr>
          <w:rFonts w:ascii="Gill Sans MT" w:eastAsia="Gill Sans MT" w:hAnsi="Gill Sans MT" w:cs="Gill Sans MT"/>
          <w:spacing w:val="2"/>
          <w:w w:val="83"/>
        </w:rPr>
        <w:t>t</w:t>
      </w:r>
      <w:r>
        <w:rPr>
          <w:rFonts w:ascii="Gill Sans MT" w:eastAsia="Gill Sans MT" w:hAnsi="Gill Sans MT" w:cs="Gill Sans MT"/>
          <w:spacing w:val="-1"/>
          <w:w w:val="99"/>
        </w:rPr>
        <w:t>h</w:t>
      </w:r>
      <w:r>
        <w:rPr>
          <w:rFonts w:ascii="Gill Sans MT" w:eastAsia="Gill Sans MT" w:hAnsi="Gill Sans MT" w:cs="Gill Sans MT"/>
          <w:w w:val="92"/>
        </w:rPr>
        <w:t>e</w:t>
      </w:r>
    </w:p>
    <w:p w14:paraId="3D965B57" w14:textId="77777777" w:rsidR="008C2B0C" w:rsidRDefault="004A575D">
      <w:pPr>
        <w:spacing w:before="1" w:line="220" w:lineRule="exact"/>
        <w:ind w:left="140" w:right="76"/>
        <w:rPr>
          <w:rFonts w:ascii="Gill Sans MT" w:eastAsia="Gill Sans MT" w:hAnsi="Gill Sans MT" w:cs="Gill Sans MT"/>
        </w:rPr>
      </w:pPr>
      <w:r>
        <w:pict w14:anchorId="0CB5C64A">
          <v:group id="_x0000_s1034" style="position:absolute;left:0;text-align:left;margin-left:1in;margin-top:41.05pt;width:450.95pt;height:0;z-index:-251656192;mso-position-horizontal-relative:page" coordorigin="1440,821" coordsize="9019,0">
            <v:shape id="_x0000_s1035" style="position:absolute;left:1440;top:821;width:9019;height:0" coordorigin="1440,821" coordsize="9019,0" path="m1440,821r9019,e" filled="f" strokeweight=".15578mm">
              <v:path arrowok="t"/>
            </v:shape>
            <w10:wrap anchorx="page"/>
          </v:group>
        </w:pict>
      </w:r>
      <w:r>
        <w:rPr>
          <w:rFonts w:ascii="Gill Sans MT" w:eastAsia="Gill Sans MT" w:hAnsi="Gill Sans MT" w:cs="Gill Sans MT"/>
          <w:spacing w:val="1"/>
          <w:w w:val="99"/>
        </w:rPr>
        <w:t>r</w:t>
      </w:r>
      <w:r>
        <w:rPr>
          <w:rFonts w:ascii="Gill Sans MT" w:eastAsia="Gill Sans MT" w:hAnsi="Gill Sans MT" w:cs="Gill Sans MT"/>
          <w:w w:val="99"/>
        </w:rPr>
        <w:t>e</w:t>
      </w:r>
      <w:r>
        <w:rPr>
          <w:rFonts w:ascii="Gill Sans MT" w:eastAsia="Gill Sans MT" w:hAnsi="Gill Sans MT" w:cs="Gill Sans MT"/>
          <w:spacing w:val="-1"/>
          <w:w w:val="99"/>
        </w:rPr>
        <w:t>gu</w:t>
      </w:r>
      <w:r>
        <w:rPr>
          <w:rFonts w:ascii="Gill Sans MT" w:eastAsia="Gill Sans MT" w:hAnsi="Gill Sans MT" w:cs="Gill Sans MT"/>
          <w:w w:val="99"/>
        </w:rPr>
        <w:t>la</w:t>
      </w:r>
      <w:r>
        <w:rPr>
          <w:rFonts w:ascii="Gill Sans MT" w:eastAsia="Gill Sans MT" w:hAnsi="Gill Sans MT" w:cs="Gill Sans MT"/>
          <w:spacing w:val="2"/>
          <w:w w:val="99"/>
        </w:rPr>
        <w:t>t</w:t>
      </w:r>
      <w:r>
        <w:rPr>
          <w:rFonts w:ascii="Gill Sans MT" w:eastAsia="Gill Sans MT" w:hAnsi="Gill Sans MT" w:cs="Gill Sans MT"/>
          <w:w w:val="99"/>
        </w:rPr>
        <w:t>i</w:t>
      </w:r>
      <w:r>
        <w:rPr>
          <w:rFonts w:ascii="Gill Sans MT" w:eastAsia="Gill Sans MT" w:hAnsi="Gill Sans MT" w:cs="Gill Sans MT"/>
          <w:spacing w:val="1"/>
          <w:w w:val="99"/>
        </w:rPr>
        <w:t>o</w:t>
      </w:r>
      <w:r>
        <w:rPr>
          <w:rFonts w:ascii="Gill Sans MT" w:eastAsia="Gill Sans MT" w:hAnsi="Gill Sans MT" w:cs="Gill Sans MT"/>
          <w:spacing w:val="-1"/>
          <w:w w:val="99"/>
        </w:rPr>
        <w:t>n</w:t>
      </w:r>
      <w:r>
        <w:rPr>
          <w:rFonts w:ascii="Gill Sans MT" w:eastAsia="Gill Sans MT" w:hAnsi="Gill Sans MT" w:cs="Gill Sans MT"/>
          <w:w w:val="99"/>
        </w:rPr>
        <w:t>s</w:t>
      </w:r>
      <w:r>
        <w:rPr>
          <w:rFonts w:ascii="Gill Sans MT" w:eastAsia="Gill Sans MT" w:hAnsi="Gill Sans MT" w:cs="Gill Sans MT"/>
          <w:spacing w:val="-5"/>
          <w:w w:val="99"/>
        </w:rPr>
        <w:t xml:space="preserve"> </w:t>
      </w:r>
      <w:r>
        <w:rPr>
          <w:rFonts w:ascii="Gill Sans MT" w:eastAsia="Gill Sans MT" w:hAnsi="Gill Sans MT" w:cs="Gill Sans MT"/>
          <w:spacing w:val="2"/>
          <w:w w:val="107"/>
        </w:rPr>
        <w:t>i</w:t>
      </w:r>
      <w:r>
        <w:rPr>
          <w:rFonts w:ascii="Gill Sans MT" w:eastAsia="Gill Sans MT" w:hAnsi="Gill Sans MT" w:cs="Gill Sans MT"/>
          <w:w w:val="107"/>
        </w:rPr>
        <w:t>n</w:t>
      </w:r>
      <w:r>
        <w:rPr>
          <w:rFonts w:ascii="Gill Sans MT" w:eastAsia="Gill Sans MT" w:hAnsi="Gill Sans MT" w:cs="Gill Sans MT"/>
          <w:spacing w:val="-10"/>
          <w:w w:val="107"/>
        </w:rPr>
        <w:t xml:space="preserve"> </w:t>
      </w:r>
      <w:r>
        <w:rPr>
          <w:rFonts w:ascii="Gill Sans MT" w:eastAsia="Gill Sans MT" w:hAnsi="Gill Sans MT" w:cs="Gill Sans MT"/>
          <w:spacing w:val="2"/>
          <w:w w:val="92"/>
        </w:rPr>
        <w:t>t</w:t>
      </w:r>
      <w:r>
        <w:rPr>
          <w:rFonts w:ascii="Gill Sans MT" w:eastAsia="Gill Sans MT" w:hAnsi="Gill Sans MT" w:cs="Gill Sans MT"/>
          <w:spacing w:val="-1"/>
          <w:w w:val="92"/>
        </w:rPr>
        <w:t>h</w:t>
      </w:r>
      <w:r>
        <w:rPr>
          <w:rFonts w:ascii="Gill Sans MT" w:eastAsia="Gill Sans MT" w:hAnsi="Gill Sans MT" w:cs="Gill Sans MT"/>
          <w:w w:val="92"/>
        </w:rPr>
        <w:t>e</w:t>
      </w:r>
      <w:r>
        <w:rPr>
          <w:rFonts w:ascii="Gill Sans MT" w:eastAsia="Gill Sans MT" w:hAnsi="Gill Sans MT" w:cs="Gill Sans MT"/>
          <w:spacing w:val="1"/>
          <w:w w:val="92"/>
        </w:rPr>
        <w:t xml:space="preserve"> </w:t>
      </w:r>
      <w:r>
        <w:rPr>
          <w:rFonts w:ascii="Gill Sans MT" w:eastAsia="Gill Sans MT" w:hAnsi="Gill Sans MT" w:cs="Gill Sans MT"/>
          <w:w w:val="109"/>
        </w:rPr>
        <w:t>Vi</w:t>
      </w:r>
      <w:r>
        <w:rPr>
          <w:rFonts w:ascii="Gill Sans MT" w:eastAsia="Gill Sans MT" w:hAnsi="Gill Sans MT" w:cs="Gill Sans MT"/>
          <w:spacing w:val="1"/>
          <w:w w:val="109"/>
        </w:rPr>
        <w:t>r</w:t>
      </w:r>
      <w:r>
        <w:rPr>
          <w:rFonts w:ascii="Gill Sans MT" w:eastAsia="Gill Sans MT" w:hAnsi="Gill Sans MT" w:cs="Gill Sans MT"/>
          <w:spacing w:val="-1"/>
          <w:w w:val="109"/>
        </w:rPr>
        <w:t>g</w:t>
      </w:r>
      <w:r>
        <w:rPr>
          <w:rFonts w:ascii="Gill Sans MT" w:eastAsia="Gill Sans MT" w:hAnsi="Gill Sans MT" w:cs="Gill Sans MT"/>
          <w:spacing w:val="2"/>
          <w:w w:val="109"/>
        </w:rPr>
        <w:t>i</w:t>
      </w:r>
      <w:r>
        <w:rPr>
          <w:rFonts w:ascii="Gill Sans MT" w:eastAsia="Gill Sans MT" w:hAnsi="Gill Sans MT" w:cs="Gill Sans MT"/>
          <w:spacing w:val="-1"/>
          <w:w w:val="109"/>
        </w:rPr>
        <w:t>n</w:t>
      </w:r>
      <w:r>
        <w:rPr>
          <w:rFonts w:ascii="Gill Sans MT" w:eastAsia="Gill Sans MT" w:hAnsi="Gill Sans MT" w:cs="Gill Sans MT"/>
          <w:w w:val="109"/>
        </w:rPr>
        <w:t>ia</w:t>
      </w:r>
      <w:r>
        <w:rPr>
          <w:rFonts w:ascii="Gill Sans MT" w:eastAsia="Gill Sans MT" w:hAnsi="Gill Sans MT" w:cs="Gill Sans MT"/>
          <w:spacing w:val="-4"/>
          <w:w w:val="109"/>
        </w:rPr>
        <w:t xml:space="preserve"> </w:t>
      </w:r>
      <w:r>
        <w:rPr>
          <w:rFonts w:ascii="Gill Sans MT" w:eastAsia="Gill Sans MT" w:hAnsi="Gill Sans MT" w:cs="Gill Sans MT"/>
          <w:spacing w:val="1"/>
          <w:w w:val="109"/>
        </w:rPr>
        <w:t>B</w:t>
      </w:r>
      <w:r>
        <w:rPr>
          <w:rFonts w:ascii="Gill Sans MT" w:eastAsia="Gill Sans MT" w:hAnsi="Gill Sans MT" w:cs="Gill Sans MT"/>
          <w:spacing w:val="-1"/>
          <w:w w:val="109"/>
        </w:rPr>
        <w:t>u</w:t>
      </w:r>
      <w:r>
        <w:rPr>
          <w:rFonts w:ascii="Gill Sans MT" w:eastAsia="Gill Sans MT" w:hAnsi="Gill Sans MT" w:cs="Gill Sans MT"/>
          <w:spacing w:val="2"/>
          <w:w w:val="109"/>
        </w:rPr>
        <w:t>i</w:t>
      </w:r>
      <w:r>
        <w:rPr>
          <w:rFonts w:ascii="Gill Sans MT" w:eastAsia="Gill Sans MT" w:hAnsi="Gill Sans MT" w:cs="Gill Sans MT"/>
          <w:w w:val="109"/>
        </w:rPr>
        <w:t>l</w:t>
      </w:r>
      <w:r>
        <w:rPr>
          <w:rFonts w:ascii="Gill Sans MT" w:eastAsia="Gill Sans MT" w:hAnsi="Gill Sans MT" w:cs="Gill Sans MT"/>
          <w:spacing w:val="1"/>
          <w:w w:val="109"/>
        </w:rPr>
        <w:t>d</w:t>
      </w:r>
      <w:r>
        <w:rPr>
          <w:rFonts w:ascii="Gill Sans MT" w:eastAsia="Gill Sans MT" w:hAnsi="Gill Sans MT" w:cs="Gill Sans MT"/>
          <w:w w:val="109"/>
        </w:rPr>
        <w:t>i</w:t>
      </w:r>
      <w:r>
        <w:rPr>
          <w:rFonts w:ascii="Gill Sans MT" w:eastAsia="Gill Sans MT" w:hAnsi="Gill Sans MT" w:cs="Gill Sans MT"/>
          <w:spacing w:val="-1"/>
          <w:w w:val="109"/>
        </w:rPr>
        <w:t>n</w:t>
      </w:r>
      <w:r>
        <w:rPr>
          <w:rFonts w:ascii="Gill Sans MT" w:eastAsia="Gill Sans MT" w:hAnsi="Gill Sans MT" w:cs="Gill Sans MT"/>
          <w:w w:val="109"/>
        </w:rPr>
        <w:t>g</w:t>
      </w:r>
      <w:r>
        <w:rPr>
          <w:rFonts w:ascii="Gill Sans MT" w:eastAsia="Gill Sans MT" w:hAnsi="Gill Sans MT" w:cs="Gill Sans MT"/>
          <w:spacing w:val="-3"/>
          <w:w w:val="109"/>
        </w:rPr>
        <w:t xml:space="preserve"> </w:t>
      </w:r>
      <w:r>
        <w:rPr>
          <w:rFonts w:ascii="Gill Sans MT" w:eastAsia="Gill Sans MT" w:hAnsi="Gill Sans MT" w:cs="Gill Sans MT"/>
          <w:spacing w:val="-1"/>
          <w:w w:val="94"/>
        </w:rPr>
        <w:t>C</w:t>
      </w:r>
      <w:r>
        <w:rPr>
          <w:rFonts w:ascii="Gill Sans MT" w:eastAsia="Gill Sans MT" w:hAnsi="Gill Sans MT" w:cs="Gill Sans MT"/>
          <w:spacing w:val="1"/>
          <w:w w:val="94"/>
        </w:rPr>
        <w:t>od</w:t>
      </w:r>
      <w:r>
        <w:rPr>
          <w:rFonts w:ascii="Gill Sans MT" w:eastAsia="Gill Sans MT" w:hAnsi="Gill Sans MT" w:cs="Gill Sans MT"/>
          <w:w w:val="94"/>
        </w:rPr>
        <w:t>e,</w:t>
      </w:r>
      <w:r>
        <w:rPr>
          <w:rFonts w:ascii="Gill Sans MT" w:eastAsia="Gill Sans MT" w:hAnsi="Gill Sans MT" w:cs="Gill Sans MT"/>
          <w:spacing w:val="4"/>
          <w:w w:val="94"/>
        </w:rPr>
        <w:t xml:space="preserve"> </w:t>
      </w:r>
      <w:r>
        <w:rPr>
          <w:rFonts w:ascii="Gill Sans MT" w:eastAsia="Gill Sans MT" w:hAnsi="Gill Sans MT" w:cs="Gill Sans MT"/>
          <w:spacing w:val="-2"/>
          <w:w w:val="94"/>
        </w:rPr>
        <w:t>Z</w:t>
      </w:r>
      <w:r>
        <w:rPr>
          <w:rFonts w:ascii="Gill Sans MT" w:eastAsia="Gill Sans MT" w:hAnsi="Gill Sans MT" w:cs="Gill Sans MT"/>
          <w:spacing w:val="1"/>
          <w:w w:val="90"/>
        </w:rPr>
        <w:t>o</w:t>
      </w:r>
      <w:r>
        <w:rPr>
          <w:rFonts w:ascii="Gill Sans MT" w:eastAsia="Gill Sans MT" w:hAnsi="Gill Sans MT" w:cs="Gill Sans MT"/>
          <w:spacing w:val="-1"/>
          <w:w w:val="99"/>
        </w:rPr>
        <w:t>n</w:t>
      </w:r>
      <w:r>
        <w:rPr>
          <w:rFonts w:ascii="Gill Sans MT" w:eastAsia="Gill Sans MT" w:hAnsi="Gill Sans MT" w:cs="Gill Sans MT"/>
          <w:spacing w:val="2"/>
          <w:w w:val="126"/>
        </w:rPr>
        <w:t>i</w:t>
      </w:r>
      <w:r>
        <w:rPr>
          <w:rFonts w:ascii="Gill Sans MT" w:eastAsia="Gill Sans MT" w:hAnsi="Gill Sans MT" w:cs="Gill Sans MT"/>
          <w:spacing w:val="-1"/>
          <w:w w:val="99"/>
        </w:rPr>
        <w:t>n</w:t>
      </w:r>
      <w:r>
        <w:rPr>
          <w:rFonts w:ascii="Gill Sans MT" w:eastAsia="Gill Sans MT" w:hAnsi="Gill Sans MT" w:cs="Gill Sans MT"/>
          <w:w w:val="116"/>
        </w:rPr>
        <w:t>g</w:t>
      </w:r>
      <w:r>
        <w:rPr>
          <w:rFonts w:ascii="Gill Sans MT" w:eastAsia="Gill Sans MT" w:hAnsi="Gill Sans MT" w:cs="Gill Sans MT"/>
          <w:spacing w:val="-4"/>
        </w:rPr>
        <w:t xml:space="preserve"> </w:t>
      </w:r>
      <w:r>
        <w:rPr>
          <w:rFonts w:ascii="Gill Sans MT" w:eastAsia="Gill Sans MT" w:hAnsi="Gill Sans MT" w:cs="Gill Sans MT"/>
          <w:w w:val="97"/>
        </w:rPr>
        <w:t>O</w:t>
      </w:r>
      <w:r>
        <w:rPr>
          <w:rFonts w:ascii="Gill Sans MT" w:eastAsia="Gill Sans MT" w:hAnsi="Gill Sans MT" w:cs="Gill Sans MT"/>
          <w:spacing w:val="1"/>
          <w:w w:val="97"/>
        </w:rPr>
        <w:t>rd</w:t>
      </w:r>
      <w:r>
        <w:rPr>
          <w:rFonts w:ascii="Gill Sans MT" w:eastAsia="Gill Sans MT" w:hAnsi="Gill Sans MT" w:cs="Gill Sans MT"/>
          <w:w w:val="97"/>
        </w:rPr>
        <w:t>i</w:t>
      </w:r>
      <w:r>
        <w:rPr>
          <w:rFonts w:ascii="Gill Sans MT" w:eastAsia="Gill Sans MT" w:hAnsi="Gill Sans MT" w:cs="Gill Sans MT"/>
          <w:spacing w:val="-1"/>
          <w:w w:val="97"/>
        </w:rPr>
        <w:t>n</w:t>
      </w:r>
      <w:r>
        <w:rPr>
          <w:rFonts w:ascii="Gill Sans MT" w:eastAsia="Gill Sans MT" w:hAnsi="Gill Sans MT" w:cs="Gill Sans MT"/>
          <w:w w:val="97"/>
        </w:rPr>
        <w:t>a</w:t>
      </w:r>
      <w:r>
        <w:rPr>
          <w:rFonts w:ascii="Gill Sans MT" w:eastAsia="Gill Sans MT" w:hAnsi="Gill Sans MT" w:cs="Gill Sans MT"/>
          <w:spacing w:val="-1"/>
          <w:w w:val="97"/>
        </w:rPr>
        <w:t>n</w:t>
      </w:r>
      <w:r>
        <w:rPr>
          <w:rFonts w:ascii="Gill Sans MT" w:eastAsia="Gill Sans MT" w:hAnsi="Gill Sans MT" w:cs="Gill Sans MT"/>
          <w:w w:val="97"/>
        </w:rPr>
        <w:t>c</w:t>
      </w:r>
      <w:r>
        <w:rPr>
          <w:rFonts w:ascii="Gill Sans MT" w:eastAsia="Gill Sans MT" w:hAnsi="Gill Sans MT" w:cs="Gill Sans MT"/>
          <w:spacing w:val="3"/>
          <w:w w:val="97"/>
        </w:rPr>
        <w:t>e</w:t>
      </w:r>
      <w:r>
        <w:rPr>
          <w:rFonts w:ascii="Gill Sans MT" w:eastAsia="Gill Sans MT" w:hAnsi="Gill Sans MT" w:cs="Gill Sans MT"/>
          <w:spacing w:val="-1"/>
          <w:w w:val="97"/>
        </w:rPr>
        <w:t>s</w:t>
      </w:r>
      <w:r>
        <w:rPr>
          <w:rFonts w:ascii="Gill Sans MT" w:eastAsia="Gill Sans MT" w:hAnsi="Gill Sans MT" w:cs="Gill Sans MT"/>
          <w:w w:val="97"/>
        </w:rPr>
        <w:t>,</w:t>
      </w:r>
      <w:r>
        <w:rPr>
          <w:rFonts w:ascii="Gill Sans MT" w:eastAsia="Gill Sans MT" w:hAnsi="Gill Sans MT" w:cs="Gill Sans MT"/>
          <w:spacing w:val="-1"/>
          <w:w w:val="97"/>
        </w:rPr>
        <w:t xml:space="preserve"> </w:t>
      </w:r>
      <w:r>
        <w:rPr>
          <w:rFonts w:ascii="Gill Sans MT" w:eastAsia="Gill Sans MT" w:hAnsi="Gill Sans MT" w:cs="Gill Sans MT"/>
        </w:rPr>
        <w:t>a</w:t>
      </w:r>
      <w:r>
        <w:rPr>
          <w:rFonts w:ascii="Gill Sans MT" w:eastAsia="Gill Sans MT" w:hAnsi="Gill Sans MT" w:cs="Gill Sans MT"/>
          <w:spacing w:val="-1"/>
        </w:rPr>
        <w:t>n</w:t>
      </w:r>
      <w:r>
        <w:rPr>
          <w:rFonts w:ascii="Gill Sans MT" w:eastAsia="Gill Sans MT" w:hAnsi="Gill Sans MT" w:cs="Gill Sans MT"/>
        </w:rPr>
        <w:t>d</w:t>
      </w:r>
      <w:r>
        <w:rPr>
          <w:rFonts w:ascii="Gill Sans MT" w:eastAsia="Gill Sans MT" w:hAnsi="Gill Sans MT" w:cs="Gill Sans MT"/>
          <w:spacing w:val="-5"/>
        </w:rPr>
        <w:t xml:space="preserve"> </w:t>
      </w:r>
      <w:r>
        <w:rPr>
          <w:rFonts w:ascii="Gill Sans MT" w:eastAsia="Gill Sans MT" w:hAnsi="Gill Sans MT" w:cs="Gill Sans MT"/>
          <w:spacing w:val="1"/>
          <w:w w:val="98"/>
        </w:rPr>
        <w:t>pr</w:t>
      </w:r>
      <w:r>
        <w:rPr>
          <w:rFonts w:ascii="Gill Sans MT" w:eastAsia="Gill Sans MT" w:hAnsi="Gill Sans MT" w:cs="Gill Sans MT"/>
          <w:w w:val="98"/>
        </w:rPr>
        <w:t>i</w:t>
      </w:r>
      <w:r>
        <w:rPr>
          <w:rFonts w:ascii="Gill Sans MT" w:eastAsia="Gill Sans MT" w:hAnsi="Gill Sans MT" w:cs="Gill Sans MT"/>
          <w:spacing w:val="-1"/>
          <w:w w:val="98"/>
        </w:rPr>
        <w:t>v</w:t>
      </w:r>
      <w:r>
        <w:rPr>
          <w:rFonts w:ascii="Gill Sans MT" w:eastAsia="Gill Sans MT" w:hAnsi="Gill Sans MT" w:cs="Gill Sans MT"/>
          <w:w w:val="98"/>
        </w:rPr>
        <w:t>ate</w:t>
      </w:r>
      <w:r>
        <w:rPr>
          <w:rFonts w:ascii="Gill Sans MT" w:eastAsia="Gill Sans MT" w:hAnsi="Gill Sans MT" w:cs="Gill Sans MT"/>
          <w:spacing w:val="-1"/>
          <w:w w:val="98"/>
        </w:rPr>
        <w:t xml:space="preserve"> </w:t>
      </w:r>
      <w:r>
        <w:rPr>
          <w:rFonts w:ascii="Gill Sans MT" w:eastAsia="Gill Sans MT" w:hAnsi="Gill Sans MT" w:cs="Gill Sans MT"/>
          <w:spacing w:val="1"/>
          <w:w w:val="106"/>
        </w:rPr>
        <w:t>b</w:t>
      </w:r>
      <w:r>
        <w:rPr>
          <w:rFonts w:ascii="Gill Sans MT" w:eastAsia="Gill Sans MT" w:hAnsi="Gill Sans MT" w:cs="Gill Sans MT"/>
          <w:spacing w:val="-1"/>
          <w:w w:val="106"/>
        </w:rPr>
        <w:t>u</w:t>
      </w:r>
      <w:r>
        <w:rPr>
          <w:rFonts w:ascii="Gill Sans MT" w:eastAsia="Gill Sans MT" w:hAnsi="Gill Sans MT" w:cs="Gill Sans MT"/>
          <w:w w:val="106"/>
        </w:rPr>
        <w:t>il</w:t>
      </w:r>
      <w:r>
        <w:rPr>
          <w:rFonts w:ascii="Gill Sans MT" w:eastAsia="Gill Sans MT" w:hAnsi="Gill Sans MT" w:cs="Gill Sans MT"/>
          <w:spacing w:val="1"/>
          <w:w w:val="106"/>
        </w:rPr>
        <w:t>d</w:t>
      </w:r>
      <w:r>
        <w:rPr>
          <w:rFonts w:ascii="Gill Sans MT" w:eastAsia="Gill Sans MT" w:hAnsi="Gill Sans MT" w:cs="Gill Sans MT"/>
          <w:spacing w:val="2"/>
          <w:w w:val="106"/>
        </w:rPr>
        <w:t>i</w:t>
      </w:r>
      <w:r>
        <w:rPr>
          <w:rFonts w:ascii="Gill Sans MT" w:eastAsia="Gill Sans MT" w:hAnsi="Gill Sans MT" w:cs="Gill Sans MT"/>
          <w:spacing w:val="-1"/>
          <w:w w:val="106"/>
        </w:rPr>
        <w:t>n</w:t>
      </w:r>
      <w:r>
        <w:rPr>
          <w:rFonts w:ascii="Gill Sans MT" w:eastAsia="Gill Sans MT" w:hAnsi="Gill Sans MT" w:cs="Gill Sans MT"/>
          <w:w w:val="106"/>
        </w:rPr>
        <w:t>g</w:t>
      </w:r>
      <w:r>
        <w:rPr>
          <w:rFonts w:ascii="Gill Sans MT" w:eastAsia="Gill Sans MT" w:hAnsi="Gill Sans MT" w:cs="Gill Sans MT"/>
          <w:spacing w:val="-4"/>
          <w:w w:val="106"/>
        </w:rPr>
        <w:t xml:space="preserve"> </w:t>
      </w:r>
      <w:r>
        <w:rPr>
          <w:rFonts w:ascii="Gill Sans MT" w:eastAsia="Gill Sans MT" w:hAnsi="Gill Sans MT" w:cs="Gill Sans MT"/>
          <w:spacing w:val="1"/>
          <w:w w:val="95"/>
        </w:rPr>
        <w:t>r</w:t>
      </w:r>
      <w:r>
        <w:rPr>
          <w:rFonts w:ascii="Gill Sans MT" w:eastAsia="Gill Sans MT" w:hAnsi="Gill Sans MT" w:cs="Gill Sans MT"/>
          <w:w w:val="95"/>
        </w:rPr>
        <w:t>estri</w:t>
      </w:r>
      <w:r>
        <w:rPr>
          <w:rFonts w:ascii="Gill Sans MT" w:eastAsia="Gill Sans MT" w:hAnsi="Gill Sans MT" w:cs="Gill Sans MT"/>
          <w:spacing w:val="3"/>
          <w:w w:val="95"/>
        </w:rPr>
        <w:t>c</w:t>
      </w:r>
      <w:r>
        <w:rPr>
          <w:rFonts w:ascii="Gill Sans MT" w:eastAsia="Gill Sans MT" w:hAnsi="Gill Sans MT" w:cs="Gill Sans MT"/>
          <w:w w:val="95"/>
        </w:rPr>
        <w:t>t</w:t>
      </w:r>
      <w:r>
        <w:rPr>
          <w:rFonts w:ascii="Gill Sans MT" w:eastAsia="Gill Sans MT" w:hAnsi="Gill Sans MT" w:cs="Gill Sans MT"/>
          <w:spacing w:val="2"/>
          <w:w w:val="95"/>
        </w:rPr>
        <w:t>i</w:t>
      </w:r>
      <w:r>
        <w:rPr>
          <w:rFonts w:ascii="Gill Sans MT" w:eastAsia="Gill Sans MT" w:hAnsi="Gill Sans MT" w:cs="Gill Sans MT"/>
          <w:spacing w:val="1"/>
          <w:w w:val="95"/>
        </w:rPr>
        <w:t>o</w:t>
      </w:r>
      <w:r>
        <w:rPr>
          <w:rFonts w:ascii="Gill Sans MT" w:eastAsia="Gill Sans MT" w:hAnsi="Gill Sans MT" w:cs="Gill Sans MT"/>
          <w:spacing w:val="-1"/>
          <w:w w:val="95"/>
        </w:rPr>
        <w:t>n</w:t>
      </w:r>
      <w:r>
        <w:rPr>
          <w:rFonts w:ascii="Gill Sans MT" w:eastAsia="Gill Sans MT" w:hAnsi="Gill Sans MT" w:cs="Gill Sans MT"/>
          <w:w w:val="95"/>
        </w:rPr>
        <w:t xml:space="preserve">s </w:t>
      </w:r>
      <w:r>
        <w:rPr>
          <w:rFonts w:ascii="Gill Sans MT" w:eastAsia="Gill Sans MT" w:hAnsi="Gill Sans MT" w:cs="Gill Sans MT"/>
          <w:spacing w:val="3"/>
          <w:w w:val="128"/>
        </w:rPr>
        <w:t>i</w:t>
      </w:r>
      <w:r>
        <w:rPr>
          <w:rFonts w:ascii="Gill Sans MT" w:eastAsia="Gill Sans MT" w:hAnsi="Gill Sans MT" w:cs="Gill Sans MT"/>
          <w:w w:val="128"/>
        </w:rPr>
        <w:t>f</w:t>
      </w:r>
      <w:r>
        <w:rPr>
          <w:rFonts w:ascii="Gill Sans MT" w:eastAsia="Gill Sans MT" w:hAnsi="Gill Sans MT" w:cs="Gill Sans MT"/>
          <w:spacing w:val="-22"/>
          <w:w w:val="128"/>
        </w:rPr>
        <w:t xml:space="preserve"> </w:t>
      </w:r>
      <w:r>
        <w:rPr>
          <w:rFonts w:ascii="Gill Sans MT" w:eastAsia="Gill Sans MT" w:hAnsi="Gill Sans MT" w:cs="Gill Sans MT"/>
        </w:rPr>
        <w:t>a</w:t>
      </w:r>
      <w:r>
        <w:rPr>
          <w:rFonts w:ascii="Gill Sans MT" w:eastAsia="Gill Sans MT" w:hAnsi="Gill Sans MT" w:cs="Gill Sans MT"/>
          <w:spacing w:val="1"/>
        </w:rPr>
        <w:t>n</w:t>
      </w:r>
      <w:r>
        <w:rPr>
          <w:rFonts w:ascii="Gill Sans MT" w:eastAsia="Gill Sans MT" w:hAnsi="Gill Sans MT" w:cs="Gill Sans MT"/>
          <w:spacing w:val="-1"/>
        </w:rPr>
        <w:t>y</w:t>
      </w:r>
      <w:r>
        <w:rPr>
          <w:rFonts w:ascii="Gill Sans MT" w:eastAsia="Gill Sans MT" w:hAnsi="Gill Sans MT" w:cs="Gill Sans MT"/>
        </w:rPr>
        <w:t>,</w:t>
      </w:r>
      <w:r>
        <w:rPr>
          <w:rFonts w:ascii="Gill Sans MT" w:eastAsia="Gill Sans MT" w:hAnsi="Gill Sans MT" w:cs="Gill Sans MT"/>
          <w:spacing w:val="17"/>
        </w:rPr>
        <w:t xml:space="preserve"> </w:t>
      </w:r>
      <w:r>
        <w:rPr>
          <w:rFonts w:ascii="Gill Sans MT" w:eastAsia="Gill Sans MT" w:hAnsi="Gill Sans MT" w:cs="Gill Sans MT"/>
          <w:spacing w:val="-2"/>
        </w:rPr>
        <w:t>w</w:t>
      </w:r>
      <w:r>
        <w:rPr>
          <w:rFonts w:ascii="Gill Sans MT" w:eastAsia="Gill Sans MT" w:hAnsi="Gill Sans MT" w:cs="Gill Sans MT"/>
          <w:spacing w:val="-1"/>
        </w:rPr>
        <w:t>h</w:t>
      </w:r>
      <w:r>
        <w:rPr>
          <w:rFonts w:ascii="Gill Sans MT" w:eastAsia="Gill Sans MT" w:hAnsi="Gill Sans MT" w:cs="Gill Sans MT"/>
        </w:rPr>
        <w:t>i</w:t>
      </w:r>
      <w:r>
        <w:rPr>
          <w:rFonts w:ascii="Gill Sans MT" w:eastAsia="Gill Sans MT" w:hAnsi="Gill Sans MT" w:cs="Gill Sans MT"/>
          <w:spacing w:val="2"/>
        </w:rPr>
        <w:t>c</w:t>
      </w:r>
      <w:r>
        <w:rPr>
          <w:rFonts w:ascii="Gill Sans MT" w:eastAsia="Gill Sans MT" w:hAnsi="Gill Sans MT" w:cs="Gill Sans MT"/>
        </w:rPr>
        <w:t>h</w:t>
      </w:r>
      <w:r>
        <w:rPr>
          <w:rFonts w:ascii="Gill Sans MT" w:eastAsia="Gill Sans MT" w:hAnsi="Gill Sans MT" w:cs="Gill Sans MT"/>
          <w:spacing w:val="6"/>
        </w:rPr>
        <w:t xml:space="preserve"> </w:t>
      </w:r>
      <w:r>
        <w:rPr>
          <w:rFonts w:ascii="Gill Sans MT" w:eastAsia="Gill Sans MT" w:hAnsi="Gill Sans MT" w:cs="Gill Sans MT"/>
          <w:spacing w:val="-1"/>
        </w:rPr>
        <w:t>m</w:t>
      </w:r>
      <w:r>
        <w:rPr>
          <w:rFonts w:ascii="Gill Sans MT" w:eastAsia="Gill Sans MT" w:hAnsi="Gill Sans MT" w:cs="Gill Sans MT"/>
          <w:spacing w:val="3"/>
        </w:rPr>
        <w:t>a</w:t>
      </w:r>
      <w:r>
        <w:rPr>
          <w:rFonts w:ascii="Gill Sans MT" w:eastAsia="Gill Sans MT" w:hAnsi="Gill Sans MT" w:cs="Gill Sans MT"/>
        </w:rPr>
        <w:t>y</w:t>
      </w:r>
      <w:r>
        <w:rPr>
          <w:rFonts w:ascii="Gill Sans MT" w:eastAsia="Gill Sans MT" w:hAnsi="Gill Sans MT" w:cs="Gill Sans MT"/>
          <w:spacing w:val="5"/>
        </w:rPr>
        <w:t xml:space="preserve"> </w:t>
      </w:r>
      <w:r>
        <w:rPr>
          <w:rFonts w:ascii="Gill Sans MT" w:eastAsia="Gill Sans MT" w:hAnsi="Gill Sans MT" w:cs="Gill Sans MT"/>
          <w:spacing w:val="3"/>
          <w:w w:val="99"/>
        </w:rPr>
        <w:t>b</w:t>
      </w:r>
      <w:r>
        <w:rPr>
          <w:rFonts w:ascii="Gill Sans MT" w:eastAsia="Gill Sans MT" w:hAnsi="Gill Sans MT" w:cs="Gill Sans MT"/>
          <w:w w:val="113"/>
        </w:rPr>
        <w:t xml:space="preserve">y </w:t>
      </w:r>
      <w:r>
        <w:rPr>
          <w:rFonts w:ascii="Gill Sans MT" w:eastAsia="Gill Sans MT" w:hAnsi="Gill Sans MT" w:cs="Gill Sans MT"/>
          <w:spacing w:val="2"/>
          <w:w w:val="126"/>
        </w:rPr>
        <w:t>i</w:t>
      </w:r>
      <w:r>
        <w:rPr>
          <w:rFonts w:ascii="Gill Sans MT" w:eastAsia="Gill Sans MT" w:hAnsi="Gill Sans MT" w:cs="Gill Sans MT"/>
          <w:spacing w:val="-4"/>
        </w:rPr>
        <w:t>m</w:t>
      </w:r>
      <w:r>
        <w:rPr>
          <w:rFonts w:ascii="Gill Sans MT" w:eastAsia="Gill Sans MT" w:hAnsi="Gill Sans MT" w:cs="Gill Sans MT"/>
          <w:spacing w:val="1"/>
          <w:w w:val="99"/>
        </w:rPr>
        <w:t>p</w:t>
      </w:r>
      <w:r>
        <w:rPr>
          <w:rFonts w:ascii="Gill Sans MT" w:eastAsia="Gill Sans MT" w:hAnsi="Gill Sans MT" w:cs="Gill Sans MT"/>
          <w:spacing w:val="1"/>
          <w:w w:val="90"/>
        </w:rPr>
        <w:t>o</w:t>
      </w:r>
      <w:r>
        <w:rPr>
          <w:rFonts w:ascii="Gill Sans MT" w:eastAsia="Gill Sans MT" w:hAnsi="Gill Sans MT" w:cs="Gill Sans MT"/>
          <w:spacing w:val="-1"/>
        </w:rPr>
        <w:t>s</w:t>
      </w:r>
      <w:r>
        <w:rPr>
          <w:rFonts w:ascii="Gill Sans MT" w:eastAsia="Gill Sans MT" w:hAnsi="Gill Sans MT" w:cs="Gill Sans MT"/>
          <w:w w:val="95"/>
        </w:rPr>
        <w:t>ed</w:t>
      </w:r>
      <w:r>
        <w:rPr>
          <w:rFonts w:ascii="Gill Sans MT" w:eastAsia="Gill Sans MT" w:hAnsi="Gill Sans MT" w:cs="Gill Sans MT"/>
          <w:spacing w:val="-4"/>
        </w:rPr>
        <w:t xml:space="preserve"> </w:t>
      </w:r>
      <w:r>
        <w:rPr>
          <w:rFonts w:ascii="Gill Sans MT" w:eastAsia="Gill Sans MT" w:hAnsi="Gill Sans MT" w:cs="Gill Sans MT"/>
          <w:spacing w:val="-1"/>
        </w:rPr>
        <w:t>u</w:t>
      </w:r>
      <w:r>
        <w:rPr>
          <w:rFonts w:ascii="Gill Sans MT" w:eastAsia="Gill Sans MT" w:hAnsi="Gill Sans MT" w:cs="Gill Sans MT"/>
          <w:spacing w:val="1"/>
        </w:rPr>
        <w:t>po</w:t>
      </w:r>
      <w:r>
        <w:rPr>
          <w:rFonts w:ascii="Gill Sans MT" w:eastAsia="Gill Sans MT" w:hAnsi="Gill Sans MT" w:cs="Gill Sans MT"/>
        </w:rPr>
        <w:t>n</w:t>
      </w:r>
      <w:r>
        <w:rPr>
          <w:rFonts w:ascii="Gill Sans MT" w:eastAsia="Gill Sans MT" w:hAnsi="Gill Sans MT" w:cs="Gill Sans MT"/>
          <w:spacing w:val="-20"/>
        </w:rPr>
        <w:t xml:space="preserve"> </w:t>
      </w:r>
      <w:r>
        <w:rPr>
          <w:rFonts w:ascii="Gill Sans MT" w:eastAsia="Gill Sans MT" w:hAnsi="Gill Sans MT" w:cs="Gill Sans MT"/>
          <w:spacing w:val="-1"/>
        </w:rPr>
        <w:t>h</w:t>
      </w:r>
      <w:r>
        <w:rPr>
          <w:rFonts w:ascii="Gill Sans MT" w:eastAsia="Gill Sans MT" w:hAnsi="Gill Sans MT" w:cs="Gill Sans MT"/>
        </w:rPr>
        <w:t>e</w:t>
      </w:r>
      <w:r>
        <w:rPr>
          <w:rFonts w:ascii="Gill Sans MT" w:eastAsia="Gill Sans MT" w:hAnsi="Gill Sans MT" w:cs="Gill Sans MT"/>
          <w:spacing w:val="-14"/>
        </w:rPr>
        <w:t xml:space="preserve"> </w:t>
      </w:r>
      <w:r>
        <w:rPr>
          <w:rFonts w:ascii="Gill Sans MT" w:eastAsia="Gill Sans MT" w:hAnsi="Gill Sans MT" w:cs="Gill Sans MT"/>
        </w:rPr>
        <w:t>a</w:t>
      </w:r>
      <w:r>
        <w:rPr>
          <w:rFonts w:ascii="Gill Sans MT" w:eastAsia="Gill Sans MT" w:hAnsi="Gill Sans MT" w:cs="Gill Sans MT"/>
          <w:spacing w:val="1"/>
        </w:rPr>
        <w:t>bo</w:t>
      </w:r>
      <w:r>
        <w:rPr>
          <w:rFonts w:ascii="Gill Sans MT" w:eastAsia="Gill Sans MT" w:hAnsi="Gill Sans MT" w:cs="Gill Sans MT"/>
          <w:spacing w:val="-1"/>
        </w:rPr>
        <w:t>v</w:t>
      </w:r>
      <w:r>
        <w:rPr>
          <w:rFonts w:ascii="Gill Sans MT" w:eastAsia="Gill Sans MT" w:hAnsi="Gill Sans MT" w:cs="Gill Sans MT"/>
        </w:rPr>
        <w:t>e</w:t>
      </w:r>
      <w:r>
        <w:rPr>
          <w:rFonts w:ascii="Gill Sans MT" w:eastAsia="Gill Sans MT" w:hAnsi="Gill Sans MT" w:cs="Gill Sans MT"/>
          <w:spacing w:val="-10"/>
        </w:rPr>
        <w:t xml:space="preserve"> </w:t>
      </w:r>
      <w:r>
        <w:rPr>
          <w:rFonts w:ascii="Gill Sans MT" w:eastAsia="Gill Sans MT" w:hAnsi="Gill Sans MT" w:cs="Gill Sans MT"/>
          <w:spacing w:val="1"/>
          <w:w w:val="93"/>
        </w:rPr>
        <w:t>prop</w:t>
      </w:r>
      <w:r>
        <w:rPr>
          <w:rFonts w:ascii="Gill Sans MT" w:eastAsia="Gill Sans MT" w:hAnsi="Gill Sans MT" w:cs="Gill Sans MT"/>
          <w:w w:val="93"/>
        </w:rPr>
        <w:t>e</w:t>
      </w:r>
      <w:r>
        <w:rPr>
          <w:rFonts w:ascii="Gill Sans MT" w:eastAsia="Gill Sans MT" w:hAnsi="Gill Sans MT" w:cs="Gill Sans MT"/>
          <w:spacing w:val="1"/>
          <w:w w:val="93"/>
        </w:rPr>
        <w:t>r</w:t>
      </w:r>
      <w:r>
        <w:rPr>
          <w:rFonts w:ascii="Gill Sans MT" w:eastAsia="Gill Sans MT" w:hAnsi="Gill Sans MT" w:cs="Gill Sans MT"/>
          <w:spacing w:val="5"/>
          <w:w w:val="93"/>
        </w:rPr>
        <w:t>t</w:t>
      </w:r>
      <w:r>
        <w:rPr>
          <w:rFonts w:ascii="Gill Sans MT" w:eastAsia="Gill Sans MT" w:hAnsi="Gill Sans MT" w:cs="Gill Sans MT"/>
          <w:w w:val="93"/>
        </w:rPr>
        <w:t>y</w:t>
      </w:r>
      <w:r>
        <w:rPr>
          <w:rFonts w:ascii="Gill Sans MT" w:eastAsia="Gill Sans MT" w:hAnsi="Gill Sans MT" w:cs="Gill Sans MT"/>
          <w:spacing w:val="-2"/>
          <w:w w:val="93"/>
        </w:rPr>
        <w:t xml:space="preserve"> </w:t>
      </w:r>
      <w:r>
        <w:rPr>
          <w:rFonts w:ascii="Gill Sans MT" w:eastAsia="Gill Sans MT" w:hAnsi="Gill Sans MT" w:cs="Gill Sans MT"/>
          <w:spacing w:val="3"/>
        </w:rPr>
        <w:t>b</w:t>
      </w:r>
      <w:r>
        <w:rPr>
          <w:rFonts w:ascii="Gill Sans MT" w:eastAsia="Gill Sans MT" w:hAnsi="Gill Sans MT" w:cs="Gill Sans MT"/>
        </w:rPr>
        <w:t>y</w:t>
      </w:r>
      <w:r>
        <w:rPr>
          <w:rFonts w:ascii="Gill Sans MT" w:eastAsia="Gill Sans MT" w:hAnsi="Gill Sans MT" w:cs="Gill Sans MT"/>
          <w:spacing w:val="1"/>
        </w:rPr>
        <w:t xml:space="preserve"> d</w:t>
      </w:r>
      <w:r>
        <w:rPr>
          <w:rFonts w:ascii="Gill Sans MT" w:eastAsia="Gill Sans MT" w:hAnsi="Gill Sans MT" w:cs="Gill Sans MT"/>
        </w:rPr>
        <w:t>e</w:t>
      </w:r>
      <w:r>
        <w:rPr>
          <w:rFonts w:ascii="Gill Sans MT" w:eastAsia="Gill Sans MT" w:hAnsi="Gill Sans MT" w:cs="Gill Sans MT"/>
          <w:spacing w:val="1"/>
        </w:rPr>
        <w:t>ed</w:t>
      </w:r>
      <w:r>
        <w:rPr>
          <w:rFonts w:ascii="Gill Sans MT" w:eastAsia="Gill Sans MT" w:hAnsi="Gill Sans MT" w:cs="Gill Sans MT"/>
        </w:rPr>
        <w:t>.</w:t>
      </w:r>
    </w:p>
    <w:p w14:paraId="4C3AF5D1" w14:textId="77777777" w:rsidR="008C2B0C" w:rsidRDefault="008C2B0C">
      <w:pPr>
        <w:spacing w:before="3" w:line="120" w:lineRule="exact"/>
        <w:rPr>
          <w:sz w:val="13"/>
          <w:szCs w:val="13"/>
        </w:rPr>
      </w:pPr>
    </w:p>
    <w:p w14:paraId="0CF52B45" w14:textId="77777777" w:rsidR="008C2B0C" w:rsidRDefault="008C2B0C">
      <w:pPr>
        <w:spacing w:line="200" w:lineRule="exact"/>
      </w:pPr>
    </w:p>
    <w:p w14:paraId="3489AF76" w14:textId="77777777" w:rsidR="008C2B0C" w:rsidRDefault="004A575D">
      <w:pPr>
        <w:spacing w:before="33" w:line="240" w:lineRule="exact"/>
        <w:ind w:left="140"/>
        <w:rPr>
          <w:rFonts w:ascii="Gill Sans MT" w:eastAsia="Gill Sans MT" w:hAnsi="Gill Sans MT" w:cs="Gill Sans MT"/>
          <w:sz w:val="22"/>
          <w:szCs w:val="22"/>
        </w:rPr>
      </w:pPr>
      <w:r>
        <w:rPr>
          <w:rFonts w:ascii="Gill Sans MT" w:eastAsia="Gill Sans MT" w:hAnsi="Gill Sans MT" w:cs="Gill Sans MT"/>
          <w:spacing w:val="-1"/>
          <w:w w:val="103"/>
          <w:position w:val="-1"/>
          <w:sz w:val="22"/>
          <w:szCs w:val="22"/>
        </w:rPr>
        <w:t>A</w:t>
      </w:r>
      <w:r>
        <w:rPr>
          <w:rFonts w:ascii="Gill Sans MT" w:eastAsia="Gill Sans MT" w:hAnsi="Gill Sans MT" w:cs="Gill Sans MT"/>
          <w:w w:val="103"/>
          <w:position w:val="-1"/>
          <w:sz w:val="22"/>
          <w:szCs w:val="22"/>
        </w:rPr>
        <w:t>pp</w:t>
      </w:r>
      <w:r>
        <w:rPr>
          <w:rFonts w:ascii="Gill Sans MT" w:eastAsia="Gill Sans MT" w:hAnsi="Gill Sans MT" w:cs="Gill Sans MT"/>
          <w:spacing w:val="1"/>
          <w:w w:val="103"/>
          <w:position w:val="-1"/>
          <w:sz w:val="22"/>
          <w:szCs w:val="22"/>
        </w:rPr>
        <w:t>li</w:t>
      </w:r>
      <w:r>
        <w:rPr>
          <w:rFonts w:ascii="Gill Sans MT" w:eastAsia="Gill Sans MT" w:hAnsi="Gill Sans MT" w:cs="Gill Sans MT"/>
          <w:spacing w:val="-2"/>
          <w:w w:val="103"/>
          <w:position w:val="-1"/>
          <w:sz w:val="22"/>
          <w:szCs w:val="22"/>
        </w:rPr>
        <w:t>c</w:t>
      </w:r>
      <w:r>
        <w:rPr>
          <w:rFonts w:ascii="Gill Sans MT" w:eastAsia="Gill Sans MT" w:hAnsi="Gill Sans MT" w:cs="Gill Sans MT"/>
          <w:w w:val="103"/>
          <w:position w:val="-1"/>
          <w:sz w:val="22"/>
          <w:szCs w:val="22"/>
        </w:rPr>
        <w:t>ant</w:t>
      </w:r>
      <w:r>
        <w:rPr>
          <w:rFonts w:ascii="Gill Sans MT" w:eastAsia="Gill Sans MT" w:hAnsi="Gill Sans MT" w:cs="Gill Sans MT"/>
          <w:spacing w:val="-3"/>
          <w:w w:val="103"/>
          <w:position w:val="-1"/>
          <w:sz w:val="22"/>
          <w:szCs w:val="22"/>
        </w:rPr>
        <w:t xml:space="preserve"> </w:t>
      </w:r>
      <w:r>
        <w:rPr>
          <w:rFonts w:ascii="Gill Sans MT" w:eastAsia="Gill Sans MT" w:hAnsi="Gill Sans MT" w:cs="Gill Sans MT"/>
          <w:spacing w:val="1"/>
          <w:position w:val="-1"/>
          <w:sz w:val="22"/>
          <w:szCs w:val="22"/>
        </w:rPr>
        <w:t>(</w:t>
      </w:r>
      <w:r>
        <w:rPr>
          <w:rFonts w:ascii="Gill Sans MT" w:eastAsia="Gill Sans MT" w:hAnsi="Gill Sans MT" w:cs="Gill Sans MT"/>
          <w:spacing w:val="-2"/>
          <w:position w:val="-1"/>
          <w:sz w:val="22"/>
          <w:szCs w:val="22"/>
        </w:rPr>
        <w:t>s</w:t>
      </w:r>
      <w:r>
        <w:rPr>
          <w:rFonts w:ascii="Gill Sans MT" w:eastAsia="Gill Sans MT" w:hAnsi="Gill Sans MT" w:cs="Gill Sans MT"/>
          <w:position w:val="-1"/>
          <w:sz w:val="22"/>
          <w:szCs w:val="22"/>
        </w:rPr>
        <w:t xml:space="preserve">) </w:t>
      </w:r>
      <w:r>
        <w:rPr>
          <w:rFonts w:ascii="Gill Sans MT" w:eastAsia="Gill Sans MT" w:hAnsi="Gill Sans MT" w:cs="Gill Sans MT"/>
          <w:w w:val="121"/>
          <w:position w:val="-1"/>
          <w:sz w:val="22"/>
          <w:szCs w:val="22"/>
        </w:rPr>
        <w:t>Si</w:t>
      </w:r>
      <w:r>
        <w:rPr>
          <w:rFonts w:ascii="Gill Sans MT" w:eastAsia="Gill Sans MT" w:hAnsi="Gill Sans MT" w:cs="Gill Sans MT"/>
          <w:spacing w:val="-2"/>
          <w:w w:val="121"/>
          <w:position w:val="-1"/>
          <w:sz w:val="22"/>
          <w:szCs w:val="22"/>
        </w:rPr>
        <w:t>g</w:t>
      </w:r>
      <w:r>
        <w:rPr>
          <w:rFonts w:ascii="Gill Sans MT" w:eastAsia="Gill Sans MT" w:hAnsi="Gill Sans MT" w:cs="Gill Sans MT"/>
          <w:w w:val="102"/>
          <w:position w:val="-1"/>
          <w:sz w:val="22"/>
          <w:szCs w:val="22"/>
        </w:rPr>
        <w:t>n</w:t>
      </w:r>
      <w:r>
        <w:rPr>
          <w:rFonts w:ascii="Gill Sans MT" w:eastAsia="Gill Sans MT" w:hAnsi="Gill Sans MT" w:cs="Gill Sans MT"/>
          <w:spacing w:val="-2"/>
          <w:w w:val="102"/>
          <w:position w:val="-1"/>
          <w:sz w:val="22"/>
          <w:szCs w:val="22"/>
        </w:rPr>
        <w:t>a</w:t>
      </w:r>
      <w:r>
        <w:rPr>
          <w:rFonts w:ascii="Gill Sans MT" w:eastAsia="Gill Sans MT" w:hAnsi="Gill Sans MT" w:cs="Gill Sans MT"/>
          <w:spacing w:val="1"/>
          <w:w w:val="83"/>
          <w:position w:val="-1"/>
          <w:sz w:val="22"/>
          <w:szCs w:val="22"/>
        </w:rPr>
        <w:t>t</w:t>
      </w:r>
      <w:r>
        <w:rPr>
          <w:rFonts w:ascii="Gill Sans MT" w:eastAsia="Gill Sans MT" w:hAnsi="Gill Sans MT" w:cs="Gill Sans MT"/>
          <w:w w:val="93"/>
          <w:position w:val="-1"/>
          <w:sz w:val="22"/>
          <w:szCs w:val="22"/>
        </w:rPr>
        <w:t>u</w:t>
      </w:r>
      <w:r>
        <w:rPr>
          <w:rFonts w:ascii="Gill Sans MT" w:eastAsia="Gill Sans MT" w:hAnsi="Gill Sans MT" w:cs="Gill Sans MT"/>
          <w:spacing w:val="-2"/>
          <w:w w:val="93"/>
          <w:position w:val="-1"/>
          <w:sz w:val="22"/>
          <w:szCs w:val="22"/>
        </w:rPr>
        <w:t>r</w:t>
      </w:r>
      <w:r>
        <w:rPr>
          <w:rFonts w:ascii="Gill Sans MT" w:eastAsia="Gill Sans MT" w:hAnsi="Gill Sans MT" w:cs="Gill Sans MT"/>
          <w:w w:val="93"/>
          <w:position w:val="-1"/>
          <w:sz w:val="22"/>
          <w:szCs w:val="22"/>
        </w:rPr>
        <w:t>e</w:t>
      </w:r>
    </w:p>
    <w:p w14:paraId="211D20F4" w14:textId="77777777" w:rsidR="008C2B0C" w:rsidRDefault="008C2B0C">
      <w:pPr>
        <w:spacing w:before="15" w:line="260" w:lineRule="exact"/>
        <w:rPr>
          <w:sz w:val="26"/>
          <w:szCs w:val="26"/>
        </w:rPr>
        <w:sectPr w:rsidR="008C2B0C">
          <w:type w:val="continuous"/>
          <w:pgSz w:w="12240" w:h="15840"/>
          <w:pgMar w:top="660" w:right="1340" w:bottom="280" w:left="1300" w:header="720" w:footer="720" w:gutter="0"/>
          <w:cols w:space="720"/>
        </w:sectPr>
      </w:pPr>
    </w:p>
    <w:p w14:paraId="7585F75F" w14:textId="77777777" w:rsidR="008C2B0C" w:rsidRDefault="008C2B0C">
      <w:pPr>
        <w:spacing w:before="8" w:line="240" w:lineRule="exact"/>
        <w:rPr>
          <w:sz w:val="24"/>
          <w:szCs w:val="24"/>
        </w:rPr>
      </w:pPr>
    </w:p>
    <w:p w14:paraId="2F6FE356" w14:textId="77777777" w:rsidR="008C2B0C" w:rsidRDefault="004A575D">
      <w:pPr>
        <w:spacing w:line="260" w:lineRule="exact"/>
        <w:ind w:left="109" w:right="-56"/>
        <w:rPr>
          <w:rFonts w:ascii="Gill Sans MT" w:eastAsia="Gill Sans MT" w:hAnsi="Gill Sans MT" w:cs="Gill Sans MT"/>
          <w:sz w:val="18"/>
          <w:szCs w:val="18"/>
        </w:rPr>
      </w:pPr>
      <w:r>
        <w:rPr>
          <w:spacing w:val="-15"/>
          <w:position w:val="-1"/>
          <w:sz w:val="24"/>
          <w:szCs w:val="24"/>
        </w:rPr>
        <w:t xml:space="preserve"> </w:t>
      </w:r>
      <w:r>
        <w:rPr>
          <w:rFonts w:ascii="Gill Sans MT" w:eastAsia="Gill Sans MT" w:hAnsi="Gill Sans MT" w:cs="Gill Sans MT"/>
          <w:spacing w:val="-3"/>
          <w:position w:val="-1"/>
          <w:sz w:val="18"/>
          <w:szCs w:val="18"/>
        </w:rPr>
        <w:t>A</w:t>
      </w:r>
      <w:r>
        <w:rPr>
          <w:rFonts w:ascii="Gill Sans MT" w:eastAsia="Gill Sans MT" w:hAnsi="Gill Sans MT" w:cs="Gill Sans MT"/>
          <w:spacing w:val="1"/>
          <w:position w:val="-1"/>
          <w:sz w:val="18"/>
          <w:szCs w:val="18"/>
        </w:rPr>
        <w:t>pp</w:t>
      </w:r>
      <w:r>
        <w:rPr>
          <w:rFonts w:ascii="Gill Sans MT" w:eastAsia="Gill Sans MT" w:hAnsi="Gill Sans MT" w:cs="Gill Sans MT"/>
          <w:position w:val="-1"/>
          <w:sz w:val="18"/>
          <w:szCs w:val="18"/>
        </w:rPr>
        <w:t>r</w:t>
      </w:r>
      <w:r>
        <w:rPr>
          <w:rFonts w:ascii="Gill Sans MT" w:eastAsia="Gill Sans MT" w:hAnsi="Gill Sans MT" w:cs="Gill Sans MT"/>
          <w:spacing w:val="1"/>
          <w:position w:val="-1"/>
          <w:sz w:val="18"/>
          <w:szCs w:val="18"/>
        </w:rPr>
        <w:t>o</w:t>
      </w:r>
      <w:r>
        <w:rPr>
          <w:rFonts w:ascii="Gill Sans MT" w:eastAsia="Gill Sans MT" w:hAnsi="Gill Sans MT" w:cs="Gill Sans MT"/>
          <w:spacing w:val="-1"/>
          <w:position w:val="-1"/>
          <w:sz w:val="18"/>
          <w:szCs w:val="18"/>
        </w:rPr>
        <w:t>ve</w:t>
      </w:r>
      <w:r>
        <w:rPr>
          <w:rFonts w:ascii="Gill Sans MT" w:eastAsia="Gill Sans MT" w:hAnsi="Gill Sans MT" w:cs="Gill Sans MT"/>
          <w:position w:val="-1"/>
          <w:sz w:val="18"/>
          <w:szCs w:val="18"/>
        </w:rPr>
        <w:t>d</w:t>
      </w:r>
      <w:r>
        <w:rPr>
          <w:rFonts w:ascii="Gill Sans MT" w:eastAsia="Gill Sans MT" w:hAnsi="Gill Sans MT" w:cs="Gill Sans MT"/>
          <w:position w:val="-1"/>
          <w:sz w:val="18"/>
          <w:szCs w:val="18"/>
        </w:rPr>
        <w:t xml:space="preserve">            </w:t>
      </w:r>
      <w:r>
        <w:rPr>
          <w:rFonts w:ascii="Gill Sans MT" w:eastAsia="Gill Sans MT" w:hAnsi="Gill Sans MT" w:cs="Gill Sans MT"/>
          <w:spacing w:val="45"/>
          <w:position w:val="-1"/>
          <w:sz w:val="18"/>
          <w:szCs w:val="18"/>
        </w:rPr>
        <w:t xml:space="preserve"> </w:t>
      </w:r>
      <w:r>
        <w:rPr>
          <w:spacing w:val="-15"/>
          <w:position w:val="-1"/>
          <w:sz w:val="24"/>
          <w:szCs w:val="24"/>
        </w:rPr>
        <w:t xml:space="preserve"> </w:t>
      </w:r>
      <w:r>
        <w:rPr>
          <w:rFonts w:ascii="Gill Sans MT" w:eastAsia="Gill Sans MT" w:hAnsi="Gill Sans MT" w:cs="Gill Sans MT"/>
          <w:position w:val="-1"/>
          <w:sz w:val="18"/>
          <w:szCs w:val="18"/>
        </w:rPr>
        <w:t>Dis</w:t>
      </w:r>
      <w:r>
        <w:rPr>
          <w:rFonts w:ascii="Gill Sans MT" w:eastAsia="Gill Sans MT" w:hAnsi="Gill Sans MT" w:cs="Gill Sans MT"/>
          <w:spacing w:val="-1"/>
          <w:position w:val="-1"/>
          <w:sz w:val="18"/>
          <w:szCs w:val="18"/>
        </w:rPr>
        <w:t>a</w:t>
      </w:r>
      <w:r>
        <w:rPr>
          <w:rFonts w:ascii="Gill Sans MT" w:eastAsia="Gill Sans MT" w:hAnsi="Gill Sans MT" w:cs="Gill Sans MT"/>
          <w:spacing w:val="1"/>
          <w:position w:val="-1"/>
          <w:sz w:val="18"/>
          <w:szCs w:val="18"/>
        </w:rPr>
        <w:t>pp</w:t>
      </w:r>
      <w:r>
        <w:rPr>
          <w:rFonts w:ascii="Gill Sans MT" w:eastAsia="Gill Sans MT" w:hAnsi="Gill Sans MT" w:cs="Gill Sans MT"/>
          <w:position w:val="-1"/>
          <w:sz w:val="18"/>
          <w:szCs w:val="18"/>
        </w:rPr>
        <w:t>r</w:t>
      </w:r>
      <w:r>
        <w:rPr>
          <w:rFonts w:ascii="Gill Sans MT" w:eastAsia="Gill Sans MT" w:hAnsi="Gill Sans MT" w:cs="Gill Sans MT"/>
          <w:spacing w:val="1"/>
          <w:position w:val="-1"/>
          <w:sz w:val="18"/>
          <w:szCs w:val="18"/>
        </w:rPr>
        <w:t>o</w:t>
      </w:r>
      <w:r>
        <w:rPr>
          <w:rFonts w:ascii="Gill Sans MT" w:eastAsia="Gill Sans MT" w:hAnsi="Gill Sans MT" w:cs="Gill Sans MT"/>
          <w:spacing w:val="-1"/>
          <w:position w:val="-1"/>
          <w:sz w:val="18"/>
          <w:szCs w:val="18"/>
        </w:rPr>
        <w:t>ve</w:t>
      </w:r>
      <w:r>
        <w:rPr>
          <w:rFonts w:ascii="Gill Sans MT" w:eastAsia="Gill Sans MT" w:hAnsi="Gill Sans MT" w:cs="Gill Sans MT"/>
          <w:position w:val="-1"/>
          <w:sz w:val="18"/>
          <w:szCs w:val="18"/>
        </w:rPr>
        <w:t>d</w:t>
      </w:r>
    </w:p>
    <w:p w14:paraId="72711C67" w14:textId="77777777" w:rsidR="008C2B0C" w:rsidRDefault="004A575D">
      <w:pPr>
        <w:spacing w:before="37"/>
        <w:ind w:right="-47"/>
        <w:rPr>
          <w:rFonts w:ascii="Gill Sans MT" w:eastAsia="Gill Sans MT" w:hAnsi="Gill Sans MT" w:cs="Gill Sans MT"/>
          <w:sz w:val="18"/>
          <w:szCs w:val="18"/>
        </w:rPr>
      </w:pPr>
      <w:r>
        <w:br w:type="column"/>
      </w:r>
      <w:r>
        <w:rPr>
          <w:rFonts w:ascii="Gill Sans MT" w:eastAsia="Gill Sans MT" w:hAnsi="Gill Sans MT" w:cs="Gill Sans MT"/>
          <w:spacing w:val="1"/>
          <w:sz w:val="18"/>
          <w:szCs w:val="18"/>
        </w:rPr>
        <w:t>Fo</w:t>
      </w:r>
      <w:r>
        <w:rPr>
          <w:rFonts w:ascii="Gill Sans MT" w:eastAsia="Gill Sans MT" w:hAnsi="Gill Sans MT" w:cs="Gill Sans MT"/>
          <w:sz w:val="18"/>
          <w:szCs w:val="18"/>
        </w:rPr>
        <w:t>r</w:t>
      </w:r>
      <w:r>
        <w:rPr>
          <w:rFonts w:ascii="Gill Sans MT" w:eastAsia="Gill Sans MT" w:hAnsi="Gill Sans MT" w:cs="Gill Sans MT"/>
          <w:spacing w:val="-10"/>
          <w:sz w:val="18"/>
          <w:szCs w:val="18"/>
        </w:rPr>
        <w:t xml:space="preserve"> </w:t>
      </w:r>
      <w:r>
        <w:rPr>
          <w:rFonts w:ascii="Gill Sans MT" w:eastAsia="Gill Sans MT" w:hAnsi="Gill Sans MT" w:cs="Gill Sans MT"/>
          <w:w w:val="98"/>
          <w:sz w:val="18"/>
          <w:szCs w:val="18"/>
        </w:rPr>
        <w:t>O</w:t>
      </w:r>
      <w:r>
        <w:rPr>
          <w:rFonts w:ascii="Gill Sans MT" w:eastAsia="Gill Sans MT" w:hAnsi="Gill Sans MT" w:cs="Gill Sans MT"/>
          <w:spacing w:val="-3"/>
          <w:w w:val="98"/>
          <w:sz w:val="18"/>
          <w:szCs w:val="18"/>
        </w:rPr>
        <w:t>f</w:t>
      </w:r>
      <w:r>
        <w:rPr>
          <w:rFonts w:ascii="Gill Sans MT" w:eastAsia="Gill Sans MT" w:hAnsi="Gill Sans MT" w:cs="Gill Sans MT"/>
          <w:spacing w:val="-2"/>
          <w:w w:val="133"/>
          <w:sz w:val="18"/>
          <w:szCs w:val="18"/>
        </w:rPr>
        <w:t>f</w:t>
      </w:r>
      <w:r>
        <w:rPr>
          <w:rFonts w:ascii="Gill Sans MT" w:eastAsia="Gill Sans MT" w:hAnsi="Gill Sans MT" w:cs="Gill Sans MT"/>
          <w:w w:val="102"/>
          <w:sz w:val="18"/>
          <w:szCs w:val="18"/>
        </w:rPr>
        <w:t>ice</w:t>
      </w:r>
      <w:r>
        <w:rPr>
          <w:rFonts w:ascii="Gill Sans MT" w:eastAsia="Gill Sans MT" w:hAnsi="Gill Sans MT" w:cs="Gill Sans MT"/>
          <w:spacing w:val="-6"/>
          <w:sz w:val="18"/>
          <w:szCs w:val="18"/>
        </w:rPr>
        <w:t xml:space="preserve"> </w:t>
      </w:r>
      <w:r>
        <w:rPr>
          <w:rFonts w:ascii="Gill Sans MT" w:eastAsia="Gill Sans MT" w:hAnsi="Gill Sans MT" w:cs="Gill Sans MT"/>
          <w:spacing w:val="2"/>
          <w:sz w:val="18"/>
          <w:szCs w:val="18"/>
        </w:rPr>
        <w:t>U</w:t>
      </w:r>
      <w:r>
        <w:rPr>
          <w:rFonts w:ascii="Gill Sans MT" w:eastAsia="Gill Sans MT" w:hAnsi="Gill Sans MT" w:cs="Gill Sans MT"/>
          <w:sz w:val="18"/>
          <w:szCs w:val="18"/>
        </w:rPr>
        <w:t>se</w:t>
      </w:r>
      <w:r>
        <w:rPr>
          <w:rFonts w:ascii="Gill Sans MT" w:eastAsia="Gill Sans MT" w:hAnsi="Gill Sans MT" w:cs="Gill Sans MT"/>
          <w:spacing w:val="-11"/>
          <w:sz w:val="18"/>
          <w:szCs w:val="18"/>
        </w:rPr>
        <w:t xml:space="preserve"> </w:t>
      </w:r>
      <w:r>
        <w:rPr>
          <w:rFonts w:ascii="Gill Sans MT" w:eastAsia="Gill Sans MT" w:hAnsi="Gill Sans MT" w:cs="Gill Sans MT"/>
          <w:w w:val="92"/>
          <w:sz w:val="18"/>
          <w:szCs w:val="18"/>
        </w:rPr>
        <w:t>O</w:t>
      </w:r>
      <w:r>
        <w:rPr>
          <w:rFonts w:ascii="Gill Sans MT" w:eastAsia="Gill Sans MT" w:hAnsi="Gill Sans MT" w:cs="Gill Sans MT"/>
          <w:spacing w:val="1"/>
          <w:w w:val="92"/>
          <w:sz w:val="18"/>
          <w:szCs w:val="18"/>
        </w:rPr>
        <w:t>n</w:t>
      </w:r>
      <w:r>
        <w:rPr>
          <w:rFonts w:ascii="Gill Sans MT" w:eastAsia="Gill Sans MT" w:hAnsi="Gill Sans MT" w:cs="Gill Sans MT"/>
          <w:spacing w:val="3"/>
          <w:w w:val="126"/>
          <w:sz w:val="18"/>
          <w:szCs w:val="18"/>
        </w:rPr>
        <w:t>l</w:t>
      </w:r>
      <w:r>
        <w:rPr>
          <w:rFonts w:ascii="Gill Sans MT" w:eastAsia="Gill Sans MT" w:hAnsi="Gill Sans MT" w:cs="Gill Sans MT"/>
          <w:w w:val="114"/>
          <w:sz w:val="18"/>
          <w:szCs w:val="18"/>
        </w:rPr>
        <w:t>y</w:t>
      </w:r>
    </w:p>
    <w:p w14:paraId="785B842A" w14:textId="77777777" w:rsidR="008C2B0C" w:rsidRDefault="004A575D">
      <w:pPr>
        <w:spacing w:before="17" w:line="280" w:lineRule="exact"/>
        <w:rPr>
          <w:sz w:val="28"/>
          <w:szCs w:val="28"/>
        </w:rPr>
      </w:pPr>
      <w:r>
        <w:br w:type="column"/>
      </w:r>
    </w:p>
    <w:p w14:paraId="69EA3D0F" w14:textId="77777777" w:rsidR="008C2B0C" w:rsidRDefault="004A575D">
      <w:pPr>
        <w:rPr>
          <w:rFonts w:ascii="Gill Sans MT" w:eastAsia="Gill Sans MT" w:hAnsi="Gill Sans MT" w:cs="Gill Sans MT"/>
          <w:sz w:val="18"/>
          <w:szCs w:val="18"/>
        </w:rPr>
        <w:sectPr w:rsidR="008C2B0C">
          <w:type w:val="continuous"/>
          <w:pgSz w:w="12240" w:h="15840"/>
          <w:pgMar w:top="660" w:right="1340" w:bottom="280" w:left="1300" w:header="720" w:footer="720" w:gutter="0"/>
          <w:cols w:num="3" w:space="720" w:equalWidth="0">
            <w:col w:w="3449" w:space="645"/>
            <w:col w:w="1486" w:space="291"/>
            <w:col w:w="3729"/>
          </w:cols>
        </w:sectPr>
      </w:pPr>
      <w:r>
        <w:rPr>
          <w:rFonts w:ascii="Gill Sans MT" w:eastAsia="Gill Sans MT" w:hAnsi="Gill Sans MT" w:cs="Gill Sans MT"/>
          <w:w w:val="90"/>
          <w:sz w:val="18"/>
          <w:szCs w:val="18"/>
          <w:u w:val="single" w:color="000000"/>
        </w:rPr>
        <w:t xml:space="preserve"> </w:t>
      </w:r>
      <w:r>
        <w:rPr>
          <w:rFonts w:ascii="Gill Sans MT" w:eastAsia="Gill Sans MT" w:hAnsi="Gill Sans MT" w:cs="Gill Sans MT"/>
          <w:sz w:val="18"/>
          <w:szCs w:val="18"/>
          <w:u w:val="single" w:color="000000"/>
        </w:rPr>
        <w:t xml:space="preserve">                                  </w:t>
      </w:r>
      <w:r>
        <w:rPr>
          <w:rFonts w:ascii="Gill Sans MT" w:eastAsia="Gill Sans MT" w:hAnsi="Gill Sans MT" w:cs="Gill Sans MT"/>
          <w:spacing w:val="9"/>
          <w:sz w:val="18"/>
          <w:szCs w:val="18"/>
          <w:u w:val="single" w:color="000000"/>
        </w:rPr>
        <w:t xml:space="preserve"> </w:t>
      </w:r>
      <w:r>
        <w:rPr>
          <w:rFonts w:ascii="Gill Sans MT" w:eastAsia="Gill Sans MT" w:hAnsi="Gill Sans MT" w:cs="Gill Sans MT"/>
          <w:spacing w:val="3"/>
          <w:sz w:val="18"/>
          <w:szCs w:val="18"/>
        </w:rPr>
        <w:t>P</w:t>
      </w:r>
      <w:r>
        <w:rPr>
          <w:rFonts w:ascii="Gill Sans MT" w:eastAsia="Gill Sans MT" w:hAnsi="Gill Sans MT" w:cs="Gill Sans MT"/>
          <w:spacing w:val="-1"/>
          <w:sz w:val="18"/>
          <w:szCs w:val="18"/>
        </w:rPr>
        <w:t>e</w:t>
      </w:r>
      <w:r>
        <w:rPr>
          <w:rFonts w:ascii="Gill Sans MT" w:eastAsia="Gill Sans MT" w:hAnsi="Gill Sans MT" w:cs="Gill Sans MT"/>
          <w:sz w:val="18"/>
          <w:szCs w:val="18"/>
        </w:rPr>
        <w:t>r</w:t>
      </w:r>
      <w:r>
        <w:rPr>
          <w:rFonts w:ascii="Gill Sans MT" w:eastAsia="Gill Sans MT" w:hAnsi="Gill Sans MT" w:cs="Gill Sans MT"/>
          <w:spacing w:val="-3"/>
          <w:sz w:val="18"/>
          <w:szCs w:val="18"/>
        </w:rPr>
        <w:t>m</w:t>
      </w:r>
      <w:r>
        <w:rPr>
          <w:rFonts w:ascii="Gill Sans MT" w:eastAsia="Gill Sans MT" w:hAnsi="Gill Sans MT" w:cs="Gill Sans MT"/>
          <w:sz w:val="18"/>
          <w:szCs w:val="18"/>
        </w:rPr>
        <w:t>it</w:t>
      </w:r>
      <w:r>
        <w:rPr>
          <w:rFonts w:ascii="Gill Sans MT" w:eastAsia="Gill Sans MT" w:hAnsi="Gill Sans MT" w:cs="Gill Sans MT"/>
          <w:spacing w:val="-13"/>
          <w:sz w:val="18"/>
          <w:szCs w:val="18"/>
        </w:rPr>
        <w:t xml:space="preserve"> </w:t>
      </w:r>
      <w:r>
        <w:rPr>
          <w:rFonts w:ascii="Gill Sans MT" w:eastAsia="Gill Sans MT" w:hAnsi="Gill Sans MT" w:cs="Gill Sans MT"/>
          <w:sz w:val="18"/>
          <w:szCs w:val="18"/>
        </w:rPr>
        <w:t>N</w:t>
      </w:r>
      <w:r>
        <w:rPr>
          <w:rFonts w:ascii="Gill Sans MT" w:eastAsia="Gill Sans MT" w:hAnsi="Gill Sans MT" w:cs="Gill Sans MT"/>
          <w:spacing w:val="1"/>
          <w:sz w:val="18"/>
          <w:szCs w:val="18"/>
        </w:rPr>
        <w:t>u</w:t>
      </w:r>
      <w:r>
        <w:rPr>
          <w:rFonts w:ascii="Gill Sans MT" w:eastAsia="Gill Sans MT" w:hAnsi="Gill Sans MT" w:cs="Gill Sans MT"/>
          <w:spacing w:val="-3"/>
          <w:sz w:val="18"/>
          <w:szCs w:val="18"/>
        </w:rPr>
        <w:t>m</w:t>
      </w:r>
      <w:r>
        <w:rPr>
          <w:rFonts w:ascii="Gill Sans MT" w:eastAsia="Gill Sans MT" w:hAnsi="Gill Sans MT" w:cs="Gill Sans MT"/>
          <w:spacing w:val="1"/>
          <w:sz w:val="18"/>
          <w:szCs w:val="18"/>
        </w:rPr>
        <w:t>b</w:t>
      </w:r>
      <w:r>
        <w:rPr>
          <w:rFonts w:ascii="Gill Sans MT" w:eastAsia="Gill Sans MT" w:hAnsi="Gill Sans MT" w:cs="Gill Sans MT"/>
          <w:spacing w:val="-1"/>
          <w:sz w:val="18"/>
          <w:szCs w:val="18"/>
        </w:rPr>
        <w:t>e</w:t>
      </w:r>
      <w:r>
        <w:rPr>
          <w:rFonts w:ascii="Gill Sans MT" w:eastAsia="Gill Sans MT" w:hAnsi="Gill Sans MT" w:cs="Gill Sans MT"/>
          <w:sz w:val="18"/>
          <w:szCs w:val="18"/>
        </w:rPr>
        <w:t>r</w:t>
      </w:r>
    </w:p>
    <w:p w14:paraId="5A3567C0" w14:textId="77777777" w:rsidR="008C2B0C" w:rsidRDefault="004A575D">
      <w:pPr>
        <w:spacing w:before="2" w:line="140" w:lineRule="exact"/>
        <w:rPr>
          <w:sz w:val="14"/>
          <w:szCs w:val="14"/>
        </w:rPr>
      </w:pPr>
      <w:r>
        <w:pict w14:anchorId="3484B12B">
          <v:group id="_x0000_s1026" style="position:absolute;margin-left:62.45pt;margin-top:529.35pt;width:488.75pt;height:93.2pt;z-index:-251661312;mso-position-horizontal-relative:page;mso-position-vertical-relative:page" coordorigin="1249,10587" coordsize="9775,1864">
            <v:shape id="_x0000_s1033" style="position:absolute;left:1259;top:10597;width:9755;height:1844" coordorigin="1259,10597" coordsize="9755,1844" path="m1259,12441r9755,l11014,10597r-9755,l1259,12441xe" fillcolor="#e7e6e6" stroked="f">
              <v:path arrowok="t"/>
            </v:shape>
            <v:shape id="_x0000_s1032" style="position:absolute;left:1259;top:10597;width:9755;height:1844" coordorigin="1259,10597" coordsize="9755,1844" path="m1259,12441r9755,l11014,10597r-9755,l1259,12441xe" filled="f" strokeweight=".5pt">
              <v:path arrowok="t"/>
            </v:shape>
            <v:shape id="_x0000_s1031" style="position:absolute;left:1409;top:11751;width:7287;height:0" coordorigin="1409,11751" coordsize="7287,0" path="m1409,11751r7288,e" filled="f" strokeweight=".36pt">
              <v:path arrowok="t"/>
            </v:shape>
            <v:shape id="_x0000_s1030" style="position:absolute;left:8704;top:11751;width:1261;height:0" coordorigin="8704,11751" coordsize="1261,0" path="m8704,11751r1260,e" filled="f" strokeweight=".36pt">
              <v:path arrowok="t"/>
            </v:shape>
            <v:shape id="_x0000_s1029" style="position:absolute;left:1409;top:12167;width:7467;height:0" coordorigin="1409,12167" coordsize="7467,0" path="m1409,12167r7468,e" filled="f" strokeweight=".36pt">
              <v:path arrowok="t"/>
            </v:shape>
            <v:shape id="_x0000_s1028" style="position:absolute;left:8886;top:12167;width:538;height:0" coordorigin="8886,12167" coordsize="538,0" path="m8886,12167r539,e" filled="f" strokeweight=".36pt">
              <v:path arrowok="t"/>
            </v:shape>
            <v:shape id="_x0000_s1027" style="position:absolute;left:9427;top:12167;width:538;height:0" coordorigin="9427,12167" coordsize="538,0" path="m9427,12167r538,e" filled="f" strokeweight=".36pt">
              <v:path arrowok="t"/>
            </v:shape>
            <w10:wrap anchorx="page" anchory="page"/>
          </v:group>
        </w:pict>
      </w:r>
    </w:p>
    <w:p w14:paraId="4DDA21E4" w14:textId="77777777" w:rsidR="008C2B0C" w:rsidRDefault="004A575D">
      <w:pPr>
        <w:spacing w:line="260" w:lineRule="exact"/>
        <w:ind w:left="2721"/>
        <w:rPr>
          <w:rFonts w:ascii="Gill Sans MT" w:eastAsia="Gill Sans MT" w:hAnsi="Gill Sans MT" w:cs="Gill Sans MT"/>
          <w:sz w:val="18"/>
          <w:szCs w:val="18"/>
        </w:rPr>
      </w:pPr>
      <w:r>
        <w:rPr>
          <w:rFonts w:ascii="Gill Sans MT" w:eastAsia="Gill Sans MT" w:hAnsi="Gill Sans MT" w:cs="Gill Sans MT"/>
          <w:spacing w:val="1"/>
          <w:position w:val="-1"/>
          <w:sz w:val="18"/>
          <w:szCs w:val="18"/>
        </w:rPr>
        <w:t>$</w:t>
      </w:r>
      <w:r>
        <w:rPr>
          <w:rFonts w:ascii="Gill Sans MT" w:eastAsia="Gill Sans MT" w:hAnsi="Gill Sans MT" w:cs="Gill Sans MT"/>
          <w:spacing w:val="-1"/>
          <w:position w:val="-1"/>
          <w:sz w:val="18"/>
          <w:szCs w:val="18"/>
        </w:rPr>
        <w:t>1</w:t>
      </w:r>
      <w:r>
        <w:rPr>
          <w:rFonts w:ascii="Gill Sans MT" w:eastAsia="Gill Sans MT" w:hAnsi="Gill Sans MT" w:cs="Gill Sans MT"/>
          <w:spacing w:val="1"/>
          <w:position w:val="-1"/>
          <w:sz w:val="18"/>
          <w:szCs w:val="18"/>
        </w:rPr>
        <w:t>0</w:t>
      </w:r>
      <w:r>
        <w:rPr>
          <w:rFonts w:ascii="Gill Sans MT" w:eastAsia="Gill Sans MT" w:hAnsi="Gill Sans MT" w:cs="Gill Sans MT"/>
          <w:position w:val="-1"/>
          <w:sz w:val="18"/>
          <w:szCs w:val="18"/>
        </w:rPr>
        <w:t>0</w:t>
      </w:r>
      <w:r>
        <w:rPr>
          <w:rFonts w:ascii="Gill Sans MT" w:eastAsia="Gill Sans MT" w:hAnsi="Gill Sans MT" w:cs="Gill Sans MT"/>
          <w:spacing w:val="-13"/>
          <w:position w:val="-1"/>
          <w:sz w:val="18"/>
          <w:szCs w:val="18"/>
        </w:rPr>
        <w:t xml:space="preserve"> </w:t>
      </w:r>
      <w:r>
        <w:rPr>
          <w:rFonts w:ascii="Gill Sans MT" w:eastAsia="Gill Sans MT" w:hAnsi="Gill Sans MT" w:cs="Gill Sans MT"/>
          <w:spacing w:val="1"/>
          <w:position w:val="-1"/>
          <w:sz w:val="18"/>
          <w:szCs w:val="18"/>
        </w:rPr>
        <w:t>F</w:t>
      </w:r>
      <w:r>
        <w:rPr>
          <w:rFonts w:ascii="Gill Sans MT" w:eastAsia="Gill Sans MT" w:hAnsi="Gill Sans MT" w:cs="Gill Sans MT"/>
          <w:spacing w:val="-1"/>
          <w:position w:val="-1"/>
          <w:sz w:val="18"/>
          <w:szCs w:val="18"/>
        </w:rPr>
        <w:t>e</w:t>
      </w:r>
      <w:r>
        <w:rPr>
          <w:rFonts w:ascii="Gill Sans MT" w:eastAsia="Gill Sans MT" w:hAnsi="Gill Sans MT" w:cs="Gill Sans MT"/>
          <w:position w:val="-1"/>
          <w:sz w:val="18"/>
          <w:szCs w:val="18"/>
        </w:rPr>
        <w:t>e</w:t>
      </w:r>
      <w:r>
        <w:rPr>
          <w:rFonts w:ascii="Gill Sans MT" w:eastAsia="Gill Sans MT" w:hAnsi="Gill Sans MT" w:cs="Gill Sans MT"/>
          <w:spacing w:val="-4"/>
          <w:position w:val="-1"/>
          <w:sz w:val="18"/>
          <w:szCs w:val="18"/>
        </w:rPr>
        <w:t xml:space="preserve"> </w:t>
      </w:r>
      <w:r>
        <w:rPr>
          <w:rFonts w:ascii="Gill Sans MT" w:eastAsia="Gill Sans MT" w:hAnsi="Gill Sans MT" w:cs="Gill Sans MT"/>
          <w:w w:val="92"/>
          <w:position w:val="-1"/>
          <w:sz w:val="18"/>
          <w:szCs w:val="18"/>
        </w:rPr>
        <w:t>C</w:t>
      </w:r>
      <w:r>
        <w:rPr>
          <w:rFonts w:ascii="Gill Sans MT" w:eastAsia="Gill Sans MT" w:hAnsi="Gill Sans MT" w:cs="Gill Sans MT"/>
          <w:spacing w:val="1"/>
          <w:w w:val="92"/>
          <w:position w:val="-1"/>
          <w:sz w:val="18"/>
          <w:szCs w:val="18"/>
        </w:rPr>
        <w:t>o</w:t>
      </w:r>
      <w:r>
        <w:rPr>
          <w:rFonts w:ascii="Gill Sans MT" w:eastAsia="Gill Sans MT" w:hAnsi="Gill Sans MT" w:cs="Gill Sans MT"/>
          <w:w w:val="126"/>
          <w:position w:val="-1"/>
          <w:sz w:val="18"/>
          <w:szCs w:val="18"/>
        </w:rPr>
        <w:t>l</w:t>
      </w:r>
      <w:r>
        <w:rPr>
          <w:rFonts w:ascii="Gill Sans MT" w:eastAsia="Gill Sans MT" w:hAnsi="Gill Sans MT" w:cs="Gill Sans MT"/>
          <w:spacing w:val="1"/>
          <w:w w:val="126"/>
          <w:position w:val="-1"/>
          <w:sz w:val="18"/>
          <w:szCs w:val="18"/>
        </w:rPr>
        <w:t>l</w:t>
      </w:r>
      <w:r>
        <w:rPr>
          <w:rFonts w:ascii="Gill Sans MT" w:eastAsia="Gill Sans MT" w:hAnsi="Gill Sans MT" w:cs="Gill Sans MT"/>
          <w:spacing w:val="-1"/>
          <w:w w:val="92"/>
          <w:position w:val="-1"/>
          <w:sz w:val="18"/>
          <w:szCs w:val="18"/>
        </w:rPr>
        <w:t>e</w:t>
      </w:r>
      <w:r>
        <w:rPr>
          <w:rFonts w:ascii="Gill Sans MT" w:eastAsia="Gill Sans MT" w:hAnsi="Gill Sans MT" w:cs="Gill Sans MT"/>
          <w:spacing w:val="-1"/>
          <w:w w:val="101"/>
          <w:position w:val="-1"/>
          <w:sz w:val="18"/>
          <w:szCs w:val="18"/>
        </w:rPr>
        <w:t>c</w:t>
      </w:r>
      <w:r>
        <w:rPr>
          <w:rFonts w:ascii="Gill Sans MT" w:eastAsia="Gill Sans MT" w:hAnsi="Gill Sans MT" w:cs="Gill Sans MT"/>
          <w:w w:val="92"/>
          <w:position w:val="-1"/>
          <w:sz w:val="18"/>
          <w:szCs w:val="18"/>
        </w:rPr>
        <w:t>ted</w:t>
      </w:r>
      <w:r>
        <w:rPr>
          <w:rFonts w:ascii="Gill Sans MT" w:eastAsia="Gill Sans MT" w:hAnsi="Gill Sans MT" w:cs="Gill Sans MT"/>
          <w:spacing w:val="-3"/>
          <w:position w:val="-1"/>
          <w:sz w:val="18"/>
          <w:szCs w:val="18"/>
        </w:rPr>
        <w:t xml:space="preserve"> </w:t>
      </w:r>
      <w:r>
        <w:rPr>
          <w:rFonts w:ascii="Gill Sans MT" w:eastAsia="Gill Sans MT" w:hAnsi="Gill Sans MT" w:cs="Gill Sans MT"/>
          <w:position w:val="-1"/>
          <w:sz w:val="18"/>
          <w:szCs w:val="18"/>
        </w:rPr>
        <w:t>Y</w:t>
      </w:r>
      <w:r>
        <w:rPr>
          <w:rFonts w:ascii="Gill Sans MT" w:eastAsia="Gill Sans MT" w:hAnsi="Gill Sans MT" w:cs="Gill Sans MT"/>
          <w:spacing w:val="-1"/>
          <w:position w:val="-1"/>
          <w:sz w:val="18"/>
          <w:szCs w:val="18"/>
        </w:rPr>
        <w:t>e</w:t>
      </w:r>
      <w:r>
        <w:rPr>
          <w:rFonts w:ascii="Gill Sans MT" w:eastAsia="Gill Sans MT" w:hAnsi="Gill Sans MT" w:cs="Gill Sans MT"/>
          <w:position w:val="-1"/>
          <w:sz w:val="18"/>
          <w:szCs w:val="18"/>
        </w:rPr>
        <w:t>s</w:t>
      </w:r>
      <w:r>
        <w:rPr>
          <w:rFonts w:ascii="Gill Sans MT" w:eastAsia="Gill Sans MT" w:hAnsi="Gill Sans MT" w:cs="Gill Sans MT"/>
          <w:spacing w:val="7"/>
          <w:position w:val="-1"/>
          <w:sz w:val="18"/>
          <w:szCs w:val="18"/>
        </w:rPr>
        <w:t xml:space="preserve"> </w:t>
      </w:r>
      <w:r>
        <w:rPr>
          <w:spacing w:val="-15"/>
          <w:position w:val="-1"/>
          <w:sz w:val="24"/>
          <w:szCs w:val="24"/>
        </w:rPr>
        <w:t xml:space="preserve"> </w:t>
      </w:r>
      <w:r>
        <w:rPr>
          <w:rFonts w:ascii="Gill Sans MT" w:eastAsia="Gill Sans MT" w:hAnsi="Gill Sans MT" w:cs="Gill Sans MT"/>
          <w:position w:val="-1"/>
          <w:sz w:val="18"/>
          <w:szCs w:val="18"/>
        </w:rPr>
        <w:t>C</w:t>
      </w:r>
      <w:r>
        <w:rPr>
          <w:rFonts w:ascii="Gill Sans MT" w:eastAsia="Gill Sans MT" w:hAnsi="Gill Sans MT" w:cs="Gill Sans MT"/>
          <w:spacing w:val="-1"/>
          <w:position w:val="-1"/>
          <w:sz w:val="18"/>
          <w:szCs w:val="18"/>
        </w:rPr>
        <w:t>a</w:t>
      </w:r>
      <w:r>
        <w:rPr>
          <w:rFonts w:ascii="Gill Sans MT" w:eastAsia="Gill Sans MT" w:hAnsi="Gill Sans MT" w:cs="Gill Sans MT"/>
          <w:position w:val="-1"/>
          <w:sz w:val="18"/>
          <w:szCs w:val="18"/>
        </w:rPr>
        <w:t>sh</w:t>
      </w:r>
      <w:r>
        <w:rPr>
          <w:rFonts w:ascii="Gill Sans MT" w:eastAsia="Gill Sans MT" w:hAnsi="Gill Sans MT" w:cs="Gill Sans MT"/>
          <w:spacing w:val="-9"/>
          <w:position w:val="-1"/>
          <w:sz w:val="18"/>
          <w:szCs w:val="18"/>
        </w:rPr>
        <w:t xml:space="preserve"> </w:t>
      </w:r>
      <w:r>
        <w:rPr>
          <w:spacing w:val="-15"/>
          <w:position w:val="-1"/>
          <w:sz w:val="24"/>
          <w:szCs w:val="24"/>
        </w:rPr>
        <w:t xml:space="preserve"> </w:t>
      </w:r>
      <w:r>
        <w:rPr>
          <w:rFonts w:ascii="Gill Sans MT" w:eastAsia="Gill Sans MT" w:hAnsi="Gill Sans MT" w:cs="Gill Sans MT"/>
          <w:position w:val="-1"/>
          <w:sz w:val="18"/>
          <w:szCs w:val="18"/>
        </w:rPr>
        <w:t>C</w:t>
      </w:r>
      <w:r>
        <w:rPr>
          <w:rFonts w:ascii="Gill Sans MT" w:eastAsia="Gill Sans MT" w:hAnsi="Gill Sans MT" w:cs="Gill Sans MT"/>
          <w:spacing w:val="1"/>
          <w:position w:val="-1"/>
          <w:sz w:val="18"/>
          <w:szCs w:val="18"/>
        </w:rPr>
        <w:t>h</w:t>
      </w:r>
      <w:r>
        <w:rPr>
          <w:rFonts w:ascii="Gill Sans MT" w:eastAsia="Gill Sans MT" w:hAnsi="Gill Sans MT" w:cs="Gill Sans MT"/>
          <w:spacing w:val="-1"/>
          <w:position w:val="-1"/>
          <w:sz w:val="18"/>
          <w:szCs w:val="18"/>
        </w:rPr>
        <w:t>ec</w:t>
      </w:r>
      <w:r>
        <w:rPr>
          <w:rFonts w:ascii="Gill Sans MT" w:eastAsia="Gill Sans MT" w:hAnsi="Gill Sans MT" w:cs="Gill Sans MT"/>
          <w:position w:val="-1"/>
          <w:sz w:val="18"/>
          <w:szCs w:val="18"/>
        </w:rPr>
        <w:t xml:space="preserve">k </w:t>
      </w:r>
      <w:r>
        <w:rPr>
          <w:rFonts w:ascii="Gill Sans MT" w:eastAsia="Gill Sans MT" w:hAnsi="Gill Sans MT" w:cs="Gill Sans MT"/>
          <w:spacing w:val="25"/>
          <w:position w:val="-1"/>
          <w:sz w:val="18"/>
          <w:szCs w:val="18"/>
        </w:rPr>
        <w:t xml:space="preserve"> </w:t>
      </w:r>
      <w:r>
        <w:rPr>
          <w:spacing w:val="-15"/>
          <w:position w:val="-1"/>
          <w:sz w:val="24"/>
          <w:szCs w:val="24"/>
        </w:rPr>
        <w:t xml:space="preserve"> </w:t>
      </w:r>
      <w:r>
        <w:rPr>
          <w:rFonts w:ascii="Gill Sans MT" w:eastAsia="Gill Sans MT" w:hAnsi="Gill Sans MT" w:cs="Gill Sans MT"/>
          <w:w w:val="91"/>
          <w:position w:val="-1"/>
          <w:sz w:val="18"/>
          <w:szCs w:val="18"/>
        </w:rPr>
        <w:t>No</w:t>
      </w:r>
      <w:r>
        <w:rPr>
          <w:rFonts w:ascii="Gill Sans MT" w:eastAsia="Gill Sans MT" w:hAnsi="Gill Sans MT" w:cs="Gill Sans MT"/>
          <w:spacing w:val="-1"/>
          <w:w w:val="91"/>
          <w:position w:val="-1"/>
          <w:sz w:val="18"/>
          <w:szCs w:val="18"/>
        </w:rPr>
        <w:t xml:space="preserve"> </w:t>
      </w:r>
      <w:r>
        <w:rPr>
          <w:rFonts w:ascii="Gill Sans MT" w:eastAsia="Gill Sans MT" w:hAnsi="Gill Sans MT" w:cs="Gill Sans MT"/>
          <w:spacing w:val="1"/>
          <w:position w:val="-1"/>
          <w:sz w:val="18"/>
          <w:szCs w:val="18"/>
        </w:rPr>
        <w:t>F</w:t>
      </w:r>
      <w:r>
        <w:rPr>
          <w:rFonts w:ascii="Gill Sans MT" w:eastAsia="Gill Sans MT" w:hAnsi="Gill Sans MT" w:cs="Gill Sans MT"/>
          <w:spacing w:val="-1"/>
          <w:position w:val="-1"/>
          <w:sz w:val="18"/>
          <w:szCs w:val="18"/>
        </w:rPr>
        <w:t>e</w:t>
      </w:r>
      <w:r>
        <w:rPr>
          <w:rFonts w:ascii="Gill Sans MT" w:eastAsia="Gill Sans MT" w:hAnsi="Gill Sans MT" w:cs="Gill Sans MT"/>
          <w:position w:val="-1"/>
          <w:sz w:val="18"/>
          <w:szCs w:val="18"/>
        </w:rPr>
        <w:t>e</w:t>
      </w:r>
      <w:r>
        <w:rPr>
          <w:rFonts w:ascii="Gill Sans MT" w:eastAsia="Gill Sans MT" w:hAnsi="Gill Sans MT" w:cs="Gill Sans MT"/>
          <w:spacing w:val="-4"/>
          <w:position w:val="-1"/>
          <w:sz w:val="18"/>
          <w:szCs w:val="18"/>
        </w:rPr>
        <w:t xml:space="preserve"> </w:t>
      </w:r>
      <w:r>
        <w:rPr>
          <w:rFonts w:ascii="Gill Sans MT" w:eastAsia="Gill Sans MT" w:hAnsi="Gill Sans MT" w:cs="Gill Sans MT"/>
          <w:w w:val="92"/>
          <w:position w:val="-1"/>
          <w:sz w:val="18"/>
          <w:szCs w:val="18"/>
        </w:rPr>
        <w:t>C</w:t>
      </w:r>
      <w:r>
        <w:rPr>
          <w:rFonts w:ascii="Gill Sans MT" w:eastAsia="Gill Sans MT" w:hAnsi="Gill Sans MT" w:cs="Gill Sans MT"/>
          <w:spacing w:val="1"/>
          <w:w w:val="92"/>
          <w:position w:val="-1"/>
          <w:sz w:val="18"/>
          <w:szCs w:val="18"/>
        </w:rPr>
        <w:t>o</w:t>
      </w:r>
      <w:r>
        <w:rPr>
          <w:rFonts w:ascii="Gill Sans MT" w:eastAsia="Gill Sans MT" w:hAnsi="Gill Sans MT" w:cs="Gill Sans MT"/>
          <w:w w:val="126"/>
          <w:position w:val="-1"/>
          <w:sz w:val="18"/>
          <w:szCs w:val="18"/>
        </w:rPr>
        <w:t>l</w:t>
      </w:r>
      <w:r>
        <w:rPr>
          <w:rFonts w:ascii="Gill Sans MT" w:eastAsia="Gill Sans MT" w:hAnsi="Gill Sans MT" w:cs="Gill Sans MT"/>
          <w:spacing w:val="1"/>
          <w:w w:val="126"/>
          <w:position w:val="-1"/>
          <w:sz w:val="18"/>
          <w:szCs w:val="18"/>
        </w:rPr>
        <w:t>l</w:t>
      </w:r>
      <w:r>
        <w:rPr>
          <w:rFonts w:ascii="Gill Sans MT" w:eastAsia="Gill Sans MT" w:hAnsi="Gill Sans MT" w:cs="Gill Sans MT"/>
          <w:spacing w:val="-1"/>
          <w:w w:val="92"/>
          <w:position w:val="-1"/>
          <w:sz w:val="18"/>
          <w:szCs w:val="18"/>
        </w:rPr>
        <w:t>e</w:t>
      </w:r>
      <w:r>
        <w:rPr>
          <w:rFonts w:ascii="Gill Sans MT" w:eastAsia="Gill Sans MT" w:hAnsi="Gill Sans MT" w:cs="Gill Sans MT"/>
          <w:spacing w:val="-1"/>
          <w:w w:val="101"/>
          <w:position w:val="-1"/>
          <w:sz w:val="18"/>
          <w:szCs w:val="18"/>
        </w:rPr>
        <w:t>c</w:t>
      </w:r>
      <w:r>
        <w:rPr>
          <w:rFonts w:ascii="Gill Sans MT" w:eastAsia="Gill Sans MT" w:hAnsi="Gill Sans MT" w:cs="Gill Sans MT"/>
          <w:w w:val="92"/>
          <w:position w:val="-1"/>
          <w:sz w:val="18"/>
          <w:szCs w:val="18"/>
        </w:rPr>
        <w:t>ted</w:t>
      </w:r>
    </w:p>
    <w:p w14:paraId="44530C4F" w14:textId="77777777" w:rsidR="008C2B0C" w:rsidRDefault="008C2B0C">
      <w:pPr>
        <w:spacing w:before="2" w:line="160" w:lineRule="exact"/>
        <w:rPr>
          <w:sz w:val="17"/>
          <w:szCs w:val="17"/>
        </w:rPr>
      </w:pPr>
    </w:p>
    <w:p w14:paraId="410BFC6E" w14:textId="77777777" w:rsidR="008C2B0C" w:rsidRDefault="004A575D">
      <w:pPr>
        <w:spacing w:before="37" w:line="200" w:lineRule="exact"/>
        <w:ind w:left="109"/>
        <w:rPr>
          <w:rFonts w:ascii="Gill Sans MT" w:eastAsia="Gill Sans MT" w:hAnsi="Gill Sans MT" w:cs="Gill Sans MT"/>
          <w:sz w:val="18"/>
          <w:szCs w:val="18"/>
        </w:rPr>
      </w:pPr>
      <w:r>
        <w:rPr>
          <w:rFonts w:ascii="Gill Sans MT" w:eastAsia="Gill Sans MT" w:hAnsi="Gill Sans MT" w:cs="Gill Sans MT"/>
          <w:position w:val="-1"/>
          <w:sz w:val="18"/>
          <w:szCs w:val="18"/>
        </w:rPr>
        <w:t>C</w:t>
      </w:r>
      <w:r>
        <w:rPr>
          <w:rFonts w:ascii="Gill Sans MT" w:eastAsia="Gill Sans MT" w:hAnsi="Gill Sans MT" w:cs="Gill Sans MT"/>
          <w:spacing w:val="1"/>
          <w:position w:val="-1"/>
          <w:sz w:val="18"/>
          <w:szCs w:val="18"/>
        </w:rPr>
        <w:t>on</w:t>
      </w:r>
      <w:r>
        <w:rPr>
          <w:rFonts w:ascii="Gill Sans MT" w:eastAsia="Gill Sans MT" w:hAnsi="Gill Sans MT" w:cs="Gill Sans MT"/>
          <w:spacing w:val="-1"/>
          <w:position w:val="-1"/>
          <w:sz w:val="18"/>
          <w:szCs w:val="18"/>
        </w:rPr>
        <w:t>d</w:t>
      </w:r>
      <w:r>
        <w:rPr>
          <w:rFonts w:ascii="Gill Sans MT" w:eastAsia="Gill Sans MT" w:hAnsi="Gill Sans MT" w:cs="Gill Sans MT"/>
          <w:position w:val="-1"/>
          <w:sz w:val="18"/>
          <w:szCs w:val="18"/>
        </w:rPr>
        <w:t>i</w:t>
      </w:r>
      <w:r>
        <w:rPr>
          <w:rFonts w:ascii="Gill Sans MT" w:eastAsia="Gill Sans MT" w:hAnsi="Gill Sans MT" w:cs="Gill Sans MT"/>
          <w:spacing w:val="1"/>
          <w:position w:val="-1"/>
          <w:sz w:val="18"/>
          <w:szCs w:val="18"/>
        </w:rPr>
        <w:t>t</w:t>
      </w:r>
      <w:r>
        <w:rPr>
          <w:rFonts w:ascii="Gill Sans MT" w:eastAsia="Gill Sans MT" w:hAnsi="Gill Sans MT" w:cs="Gill Sans MT"/>
          <w:position w:val="-1"/>
          <w:sz w:val="18"/>
          <w:szCs w:val="18"/>
        </w:rPr>
        <w:t>i</w:t>
      </w:r>
      <w:r>
        <w:rPr>
          <w:rFonts w:ascii="Gill Sans MT" w:eastAsia="Gill Sans MT" w:hAnsi="Gill Sans MT" w:cs="Gill Sans MT"/>
          <w:spacing w:val="-1"/>
          <w:position w:val="-1"/>
          <w:sz w:val="18"/>
          <w:szCs w:val="18"/>
        </w:rPr>
        <w:t>o</w:t>
      </w:r>
      <w:r>
        <w:rPr>
          <w:rFonts w:ascii="Gill Sans MT" w:eastAsia="Gill Sans MT" w:hAnsi="Gill Sans MT" w:cs="Gill Sans MT"/>
          <w:spacing w:val="1"/>
          <w:position w:val="-1"/>
          <w:sz w:val="18"/>
          <w:szCs w:val="18"/>
        </w:rPr>
        <w:t>n</w:t>
      </w:r>
      <w:r>
        <w:rPr>
          <w:rFonts w:ascii="Gill Sans MT" w:eastAsia="Gill Sans MT" w:hAnsi="Gill Sans MT" w:cs="Gill Sans MT"/>
          <w:position w:val="-1"/>
          <w:sz w:val="18"/>
          <w:szCs w:val="18"/>
        </w:rPr>
        <w:t>s</w:t>
      </w:r>
    </w:p>
    <w:p w14:paraId="03DFD79D" w14:textId="77777777" w:rsidR="008C2B0C" w:rsidRDefault="008C2B0C">
      <w:pPr>
        <w:spacing w:before="3" w:line="160" w:lineRule="exact"/>
        <w:rPr>
          <w:sz w:val="17"/>
          <w:szCs w:val="17"/>
        </w:rPr>
      </w:pPr>
    </w:p>
    <w:p w14:paraId="3D5F58BC" w14:textId="77777777" w:rsidR="008C2B0C" w:rsidRDefault="004A575D">
      <w:pPr>
        <w:spacing w:before="37"/>
        <w:ind w:left="109"/>
        <w:rPr>
          <w:rFonts w:ascii="Gill Sans MT" w:eastAsia="Gill Sans MT" w:hAnsi="Gill Sans MT" w:cs="Gill Sans MT"/>
          <w:sz w:val="18"/>
          <w:szCs w:val="18"/>
        </w:rPr>
      </w:pPr>
      <w:r>
        <w:rPr>
          <w:rFonts w:ascii="Gill Sans MT" w:eastAsia="Gill Sans MT" w:hAnsi="Gill Sans MT" w:cs="Gill Sans MT"/>
          <w:w w:val="101"/>
          <w:sz w:val="18"/>
          <w:szCs w:val="18"/>
        </w:rPr>
        <w:t>Z</w:t>
      </w:r>
      <w:r>
        <w:rPr>
          <w:rFonts w:ascii="Gill Sans MT" w:eastAsia="Gill Sans MT" w:hAnsi="Gill Sans MT" w:cs="Gill Sans MT"/>
          <w:spacing w:val="1"/>
          <w:w w:val="101"/>
          <w:sz w:val="18"/>
          <w:szCs w:val="18"/>
        </w:rPr>
        <w:t>on</w:t>
      </w:r>
      <w:r>
        <w:rPr>
          <w:rFonts w:ascii="Gill Sans MT" w:eastAsia="Gill Sans MT" w:hAnsi="Gill Sans MT" w:cs="Gill Sans MT"/>
          <w:spacing w:val="-2"/>
          <w:w w:val="101"/>
          <w:sz w:val="18"/>
          <w:szCs w:val="18"/>
        </w:rPr>
        <w:t>i</w:t>
      </w:r>
      <w:r>
        <w:rPr>
          <w:rFonts w:ascii="Gill Sans MT" w:eastAsia="Gill Sans MT" w:hAnsi="Gill Sans MT" w:cs="Gill Sans MT"/>
          <w:spacing w:val="1"/>
          <w:w w:val="101"/>
          <w:sz w:val="18"/>
          <w:szCs w:val="18"/>
        </w:rPr>
        <w:t>n</w:t>
      </w:r>
      <w:r>
        <w:rPr>
          <w:rFonts w:ascii="Gill Sans MT" w:eastAsia="Gill Sans MT" w:hAnsi="Gill Sans MT" w:cs="Gill Sans MT"/>
          <w:w w:val="101"/>
          <w:sz w:val="18"/>
          <w:szCs w:val="18"/>
        </w:rPr>
        <w:t>g</w:t>
      </w:r>
      <w:r>
        <w:rPr>
          <w:rFonts w:ascii="Gill Sans MT" w:eastAsia="Gill Sans MT" w:hAnsi="Gill Sans MT" w:cs="Gill Sans MT"/>
          <w:spacing w:val="-6"/>
          <w:w w:val="101"/>
          <w:sz w:val="18"/>
          <w:szCs w:val="18"/>
        </w:rPr>
        <w:t xml:space="preserve"> </w:t>
      </w:r>
      <w:r>
        <w:rPr>
          <w:rFonts w:ascii="Gill Sans MT" w:eastAsia="Gill Sans MT" w:hAnsi="Gill Sans MT" w:cs="Gill Sans MT"/>
          <w:spacing w:val="-3"/>
          <w:sz w:val="18"/>
          <w:szCs w:val="18"/>
        </w:rPr>
        <w:t>A</w:t>
      </w:r>
      <w:r>
        <w:rPr>
          <w:rFonts w:ascii="Gill Sans MT" w:eastAsia="Gill Sans MT" w:hAnsi="Gill Sans MT" w:cs="Gill Sans MT"/>
          <w:spacing w:val="1"/>
          <w:sz w:val="18"/>
          <w:szCs w:val="18"/>
        </w:rPr>
        <w:t>d</w:t>
      </w:r>
      <w:r>
        <w:rPr>
          <w:rFonts w:ascii="Gill Sans MT" w:eastAsia="Gill Sans MT" w:hAnsi="Gill Sans MT" w:cs="Gill Sans MT"/>
          <w:spacing w:val="-3"/>
          <w:sz w:val="18"/>
          <w:szCs w:val="18"/>
        </w:rPr>
        <w:t>m</w:t>
      </w:r>
      <w:r>
        <w:rPr>
          <w:rFonts w:ascii="Gill Sans MT" w:eastAsia="Gill Sans MT" w:hAnsi="Gill Sans MT" w:cs="Gill Sans MT"/>
          <w:sz w:val="18"/>
          <w:szCs w:val="18"/>
        </w:rPr>
        <w:t>i</w:t>
      </w:r>
      <w:r>
        <w:rPr>
          <w:rFonts w:ascii="Gill Sans MT" w:eastAsia="Gill Sans MT" w:hAnsi="Gill Sans MT" w:cs="Gill Sans MT"/>
          <w:spacing w:val="1"/>
          <w:sz w:val="18"/>
          <w:szCs w:val="18"/>
        </w:rPr>
        <w:t>n</w:t>
      </w:r>
      <w:r>
        <w:rPr>
          <w:rFonts w:ascii="Gill Sans MT" w:eastAsia="Gill Sans MT" w:hAnsi="Gill Sans MT" w:cs="Gill Sans MT"/>
          <w:sz w:val="18"/>
          <w:szCs w:val="18"/>
        </w:rPr>
        <w:t>istrat</w:t>
      </w:r>
      <w:r>
        <w:rPr>
          <w:rFonts w:ascii="Gill Sans MT" w:eastAsia="Gill Sans MT" w:hAnsi="Gill Sans MT" w:cs="Gill Sans MT"/>
          <w:spacing w:val="1"/>
          <w:sz w:val="18"/>
          <w:szCs w:val="18"/>
        </w:rPr>
        <w:t>o</w:t>
      </w:r>
      <w:r>
        <w:rPr>
          <w:rFonts w:ascii="Gill Sans MT" w:eastAsia="Gill Sans MT" w:hAnsi="Gill Sans MT" w:cs="Gill Sans MT"/>
          <w:sz w:val="18"/>
          <w:szCs w:val="18"/>
        </w:rPr>
        <w:t>r</w:t>
      </w:r>
      <w:r>
        <w:rPr>
          <w:rFonts w:ascii="Gill Sans MT" w:eastAsia="Gill Sans MT" w:hAnsi="Gill Sans MT" w:cs="Gill Sans MT"/>
          <w:sz w:val="18"/>
          <w:szCs w:val="18"/>
        </w:rPr>
        <w:t xml:space="preserve">                                                                                  </w:t>
      </w:r>
      <w:r>
        <w:rPr>
          <w:rFonts w:ascii="Gill Sans MT" w:eastAsia="Gill Sans MT" w:hAnsi="Gill Sans MT" w:cs="Gill Sans MT"/>
          <w:spacing w:val="28"/>
          <w:sz w:val="18"/>
          <w:szCs w:val="18"/>
        </w:rPr>
        <w:t xml:space="preserve"> </w:t>
      </w:r>
      <w:r>
        <w:rPr>
          <w:rFonts w:ascii="Gill Sans MT" w:eastAsia="Gill Sans MT" w:hAnsi="Gill Sans MT" w:cs="Gill Sans MT"/>
          <w:sz w:val="18"/>
          <w:szCs w:val="18"/>
        </w:rPr>
        <w:t>D</w:t>
      </w:r>
      <w:r>
        <w:rPr>
          <w:rFonts w:ascii="Gill Sans MT" w:eastAsia="Gill Sans MT" w:hAnsi="Gill Sans MT" w:cs="Gill Sans MT"/>
          <w:spacing w:val="-1"/>
          <w:sz w:val="18"/>
          <w:szCs w:val="18"/>
        </w:rPr>
        <w:t>a</w:t>
      </w:r>
      <w:r>
        <w:rPr>
          <w:rFonts w:ascii="Gill Sans MT" w:eastAsia="Gill Sans MT" w:hAnsi="Gill Sans MT" w:cs="Gill Sans MT"/>
          <w:sz w:val="18"/>
          <w:szCs w:val="18"/>
        </w:rPr>
        <w:t>te</w:t>
      </w:r>
    </w:p>
    <w:p w14:paraId="0DDBEEB4" w14:textId="77777777" w:rsidR="008C2B0C" w:rsidRDefault="008C2B0C">
      <w:pPr>
        <w:spacing w:before="3" w:line="100" w:lineRule="exact"/>
        <w:rPr>
          <w:sz w:val="10"/>
          <w:szCs w:val="10"/>
        </w:rPr>
      </w:pPr>
    </w:p>
    <w:p w14:paraId="49613107" w14:textId="77777777" w:rsidR="008C2B0C" w:rsidRDefault="008C2B0C">
      <w:pPr>
        <w:spacing w:line="200" w:lineRule="exact"/>
      </w:pPr>
    </w:p>
    <w:p w14:paraId="30A2B7E1" w14:textId="77777777" w:rsidR="008C2B0C" w:rsidRDefault="004A575D">
      <w:pPr>
        <w:ind w:left="104"/>
        <w:rPr>
          <w:rFonts w:ascii="Gill Sans MT" w:eastAsia="Gill Sans MT" w:hAnsi="Gill Sans MT" w:cs="Gill Sans MT"/>
        </w:rPr>
      </w:pPr>
      <w:r>
        <w:rPr>
          <w:rFonts w:ascii="Gill Sans MT" w:eastAsia="Gill Sans MT" w:hAnsi="Gill Sans MT" w:cs="Gill Sans MT"/>
          <w:spacing w:val="3"/>
        </w:rPr>
        <w:t>T</w:t>
      </w:r>
      <w:r>
        <w:rPr>
          <w:rFonts w:ascii="Gill Sans MT" w:eastAsia="Gill Sans MT" w:hAnsi="Gill Sans MT" w:cs="Gill Sans MT"/>
          <w:spacing w:val="-1"/>
        </w:rPr>
        <w:t>h</w:t>
      </w:r>
      <w:r>
        <w:rPr>
          <w:rFonts w:ascii="Gill Sans MT" w:eastAsia="Gill Sans MT" w:hAnsi="Gill Sans MT" w:cs="Gill Sans MT"/>
        </w:rPr>
        <w:t>is</w:t>
      </w:r>
      <w:r>
        <w:rPr>
          <w:rFonts w:ascii="Gill Sans MT" w:eastAsia="Gill Sans MT" w:hAnsi="Gill Sans MT" w:cs="Gill Sans MT"/>
          <w:spacing w:val="5"/>
        </w:rPr>
        <w:t xml:space="preserve"> </w:t>
      </w:r>
      <w:r>
        <w:rPr>
          <w:rFonts w:ascii="Gill Sans MT" w:eastAsia="Gill Sans MT" w:hAnsi="Gill Sans MT" w:cs="Gill Sans MT"/>
          <w:spacing w:val="1"/>
          <w:w w:val="99"/>
        </w:rPr>
        <w:t>p</w:t>
      </w:r>
      <w:r>
        <w:rPr>
          <w:rFonts w:ascii="Gill Sans MT" w:eastAsia="Gill Sans MT" w:hAnsi="Gill Sans MT" w:cs="Gill Sans MT"/>
          <w:w w:val="88"/>
        </w:rPr>
        <w:t>e</w:t>
      </w:r>
      <w:r>
        <w:rPr>
          <w:rFonts w:ascii="Gill Sans MT" w:eastAsia="Gill Sans MT" w:hAnsi="Gill Sans MT" w:cs="Gill Sans MT"/>
          <w:spacing w:val="1"/>
          <w:w w:val="88"/>
        </w:rPr>
        <w:t>r</w:t>
      </w:r>
      <w:r>
        <w:rPr>
          <w:rFonts w:ascii="Gill Sans MT" w:eastAsia="Gill Sans MT" w:hAnsi="Gill Sans MT" w:cs="Gill Sans MT"/>
          <w:spacing w:val="-4"/>
        </w:rPr>
        <w:t>m</w:t>
      </w:r>
      <w:r>
        <w:rPr>
          <w:rFonts w:ascii="Gill Sans MT" w:eastAsia="Gill Sans MT" w:hAnsi="Gill Sans MT" w:cs="Gill Sans MT"/>
          <w:spacing w:val="2"/>
          <w:w w:val="126"/>
        </w:rPr>
        <w:t>i</w:t>
      </w:r>
      <w:r>
        <w:rPr>
          <w:rFonts w:ascii="Gill Sans MT" w:eastAsia="Gill Sans MT" w:hAnsi="Gill Sans MT" w:cs="Gill Sans MT"/>
          <w:w w:val="83"/>
        </w:rPr>
        <w:t>t</w:t>
      </w:r>
      <w:r>
        <w:rPr>
          <w:rFonts w:ascii="Gill Sans MT" w:eastAsia="Gill Sans MT" w:hAnsi="Gill Sans MT" w:cs="Gill Sans MT"/>
          <w:spacing w:val="-2"/>
        </w:rPr>
        <w:t xml:space="preserve"> </w:t>
      </w:r>
      <w:r>
        <w:rPr>
          <w:rFonts w:ascii="Gill Sans MT" w:eastAsia="Gill Sans MT" w:hAnsi="Gill Sans MT" w:cs="Gill Sans MT"/>
          <w:spacing w:val="-1"/>
          <w:w w:val="96"/>
        </w:rPr>
        <w:t>mus</w:t>
      </w:r>
      <w:r>
        <w:rPr>
          <w:rFonts w:ascii="Gill Sans MT" w:eastAsia="Gill Sans MT" w:hAnsi="Gill Sans MT" w:cs="Gill Sans MT"/>
          <w:w w:val="96"/>
        </w:rPr>
        <w:t xml:space="preserve">t </w:t>
      </w:r>
      <w:r>
        <w:rPr>
          <w:rFonts w:ascii="Gill Sans MT" w:eastAsia="Gill Sans MT" w:hAnsi="Gill Sans MT" w:cs="Gill Sans MT"/>
          <w:spacing w:val="1"/>
        </w:rPr>
        <w:t>b</w:t>
      </w:r>
      <w:r>
        <w:rPr>
          <w:rFonts w:ascii="Gill Sans MT" w:eastAsia="Gill Sans MT" w:hAnsi="Gill Sans MT" w:cs="Gill Sans MT"/>
        </w:rPr>
        <w:t>e</w:t>
      </w:r>
      <w:r>
        <w:rPr>
          <w:rFonts w:ascii="Gill Sans MT" w:eastAsia="Gill Sans MT" w:hAnsi="Gill Sans MT" w:cs="Gill Sans MT"/>
          <w:spacing w:val="-14"/>
        </w:rPr>
        <w:t xml:space="preserve"> </w:t>
      </w:r>
      <w:r>
        <w:rPr>
          <w:rFonts w:ascii="Gill Sans MT" w:eastAsia="Gill Sans MT" w:hAnsi="Gill Sans MT" w:cs="Gill Sans MT"/>
        </w:rPr>
        <w:t>i</w:t>
      </w:r>
      <w:r>
        <w:rPr>
          <w:rFonts w:ascii="Gill Sans MT" w:eastAsia="Gill Sans MT" w:hAnsi="Gill Sans MT" w:cs="Gill Sans MT"/>
          <w:spacing w:val="1"/>
        </w:rPr>
        <w:t>s</w:t>
      </w:r>
      <w:r>
        <w:rPr>
          <w:rFonts w:ascii="Gill Sans MT" w:eastAsia="Gill Sans MT" w:hAnsi="Gill Sans MT" w:cs="Gill Sans MT"/>
          <w:spacing w:val="-1"/>
        </w:rPr>
        <w:t>su</w:t>
      </w:r>
      <w:r>
        <w:rPr>
          <w:rFonts w:ascii="Gill Sans MT" w:eastAsia="Gill Sans MT" w:hAnsi="Gill Sans MT" w:cs="Gill Sans MT"/>
        </w:rPr>
        <w:t>ed</w:t>
      </w:r>
      <w:r>
        <w:rPr>
          <w:rFonts w:ascii="Gill Sans MT" w:eastAsia="Gill Sans MT" w:hAnsi="Gill Sans MT" w:cs="Gill Sans MT"/>
          <w:spacing w:val="-3"/>
        </w:rPr>
        <w:t xml:space="preserve"> </w:t>
      </w:r>
      <w:r>
        <w:rPr>
          <w:rFonts w:ascii="Gill Sans MT" w:eastAsia="Gill Sans MT" w:hAnsi="Gill Sans MT" w:cs="Gill Sans MT"/>
          <w:spacing w:val="1"/>
          <w:w w:val="99"/>
        </w:rPr>
        <w:t>b</w:t>
      </w:r>
      <w:r>
        <w:rPr>
          <w:rFonts w:ascii="Gill Sans MT" w:eastAsia="Gill Sans MT" w:hAnsi="Gill Sans MT" w:cs="Gill Sans MT"/>
          <w:spacing w:val="3"/>
          <w:w w:val="92"/>
        </w:rPr>
        <w:t>e</w:t>
      </w:r>
      <w:r>
        <w:rPr>
          <w:rFonts w:ascii="Gill Sans MT" w:eastAsia="Gill Sans MT" w:hAnsi="Gill Sans MT" w:cs="Gill Sans MT"/>
          <w:spacing w:val="-2"/>
          <w:w w:val="132"/>
        </w:rPr>
        <w:t>f</w:t>
      </w:r>
      <w:r>
        <w:rPr>
          <w:rFonts w:ascii="Gill Sans MT" w:eastAsia="Gill Sans MT" w:hAnsi="Gill Sans MT" w:cs="Gill Sans MT"/>
          <w:spacing w:val="1"/>
          <w:w w:val="90"/>
        </w:rPr>
        <w:t>o</w:t>
      </w:r>
      <w:r>
        <w:rPr>
          <w:rFonts w:ascii="Gill Sans MT" w:eastAsia="Gill Sans MT" w:hAnsi="Gill Sans MT" w:cs="Gill Sans MT"/>
          <w:spacing w:val="1"/>
          <w:w w:val="83"/>
        </w:rPr>
        <w:t>r</w:t>
      </w:r>
      <w:r>
        <w:rPr>
          <w:rFonts w:ascii="Gill Sans MT" w:eastAsia="Gill Sans MT" w:hAnsi="Gill Sans MT" w:cs="Gill Sans MT"/>
          <w:w w:val="92"/>
        </w:rPr>
        <w:t>e</w:t>
      </w:r>
      <w:r>
        <w:rPr>
          <w:rFonts w:ascii="Gill Sans MT" w:eastAsia="Gill Sans MT" w:hAnsi="Gill Sans MT" w:cs="Gill Sans MT"/>
          <w:spacing w:val="-5"/>
        </w:rPr>
        <w:t xml:space="preserve"> </w:t>
      </w:r>
      <w:r>
        <w:rPr>
          <w:rFonts w:ascii="Gill Sans MT" w:eastAsia="Gill Sans MT" w:hAnsi="Gill Sans MT" w:cs="Gill Sans MT"/>
          <w:spacing w:val="-1"/>
        </w:rPr>
        <w:t>s</w:t>
      </w:r>
      <w:r>
        <w:rPr>
          <w:rFonts w:ascii="Gill Sans MT" w:eastAsia="Gill Sans MT" w:hAnsi="Gill Sans MT" w:cs="Gill Sans MT"/>
        </w:rPr>
        <w:t>ta</w:t>
      </w:r>
      <w:r>
        <w:rPr>
          <w:rFonts w:ascii="Gill Sans MT" w:eastAsia="Gill Sans MT" w:hAnsi="Gill Sans MT" w:cs="Gill Sans MT"/>
          <w:spacing w:val="1"/>
        </w:rPr>
        <w:t>r</w:t>
      </w:r>
      <w:r>
        <w:rPr>
          <w:rFonts w:ascii="Gill Sans MT" w:eastAsia="Gill Sans MT" w:hAnsi="Gill Sans MT" w:cs="Gill Sans MT"/>
        </w:rPr>
        <w:t>ti</w:t>
      </w:r>
      <w:r>
        <w:rPr>
          <w:rFonts w:ascii="Gill Sans MT" w:eastAsia="Gill Sans MT" w:hAnsi="Gill Sans MT" w:cs="Gill Sans MT"/>
          <w:spacing w:val="1"/>
        </w:rPr>
        <w:t>n</w:t>
      </w:r>
      <w:r>
        <w:rPr>
          <w:rFonts w:ascii="Gill Sans MT" w:eastAsia="Gill Sans MT" w:hAnsi="Gill Sans MT" w:cs="Gill Sans MT"/>
        </w:rPr>
        <w:t>g</w:t>
      </w:r>
      <w:r>
        <w:rPr>
          <w:rFonts w:ascii="Gill Sans MT" w:eastAsia="Gill Sans MT" w:hAnsi="Gill Sans MT" w:cs="Gill Sans MT"/>
          <w:spacing w:val="-15"/>
        </w:rPr>
        <w:t xml:space="preserve"> </w:t>
      </w:r>
      <w:r>
        <w:rPr>
          <w:rFonts w:ascii="Gill Sans MT" w:eastAsia="Gill Sans MT" w:hAnsi="Gill Sans MT" w:cs="Gill Sans MT"/>
          <w:w w:val="95"/>
        </w:rPr>
        <w:t>c</w:t>
      </w:r>
      <w:r>
        <w:rPr>
          <w:rFonts w:ascii="Gill Sans MT" w:eastAsia="Gill Sans MT" w:hAnsi="Gill Sans MT" w:cs="Gill Sans MT"/>
          <w:spacing w:val="1"/>
          <w:w w:val="95"/>
        </w:rPr>
        <w:t>on</w:t>
      </w:r>
      <w:r>
        <w:rPr>
          <w:rFonts w:ascii="Gill Sans MT" w:eastAsia="Gill Sans MT" w:hAnsi="Gill Sans MT" w:cs="Gill Sans MT"/>
          <w:spacing w:val="-1"/>
          <w:w w:val="95"/>
        </w:rPr>
        <w:t>s</w:t>
      </w:r>
      <w:r>
        <w:rPr>
          <w:rFonts w:ascii="Gill Sans MT" w:eastAsia="Gill Sans MT" w:hAnsi="Gill Sans MT" w:cs="Gill Sans MT"/>
          <w:w w:val="95"/>
        </w:rPr>
        <w:t>tr</w:t>
      </w:r>
      <w:r>
        <w:rPr>
          <w:rFonts w:ascii="Gill Sans MT" w:eastAsia="Gill Sans MT" w:hAnsi="Gill Sans MT" w:cs="Gill Sans MT"/>
          <w:spacing w:val="-1"/>
          <w:w w:val="95"/>
        </w:rPr>
        <w:t>u</w:t>
      </w:r>
      <w:r>
        <w:rPr>
          <w:rFonts w:ascii="Gill Sans MT" w:eastAsia="Gill Sans MT" w:hAnsi="Gill Sans MT" w:cs="Gill Sans MT"/>
          <w:w w:val="95"/>
        </w:rPr>
        <w:t>cti</w:t>
      </w:r>
      <w:r>
        <w:rPr>
          <w:rFonts w:ascii="Gill Sans MT" w:eastAsia="Gill Sans MT" w:hAnsi="Gill Sans MT" w:cs="Gill Sans MT"/>
          <w:spacing w:val="3"/>
          <w:w w:val="95"/>
        </w:rPr>
        <w:t>o</w:t>
      </w:r>
      <w:r>
        <w:rPr>
          <w:rFonts w:ascii="Gill Sans MT" w:eastAsia="Gill Sans MT" w:hAnsi="Gill Sans MT" w:cs="Gill Sans MT"/>
          <w:w w:val="95"/>
        </w:rPr>
        <w:t>n</w:t>
      </w:r>
      <w:r>
        <w:rPr>
          <w:rFonts w:ascii="Gill Sans MT" w:eastAsia="Gill Sans MT" w:hAnsi="Gill Sans MT" w:cs="Gill Sans MT"/>
          <w:spacing w:val="1"/>
          <w:w w:val="95"/>
        </w:rPr>
        <w:t xml:space="preserve"> </w:t>
      </w:r>
      <w:r>
        <w:rPr>
          <w:rFonts w:ascii="Gill Sans MT" w:eastAsia="Gill Sans MT" w:hAnsi="Gill Sans MT" w:cs="Gill Sans MT"/>
        </w:rPr>
        <w:t>a</w:t>
      </w:r>
      <w:r>
        <w:rPr>
          <w:rFonts w:ascii="Gill Sans MT" w:eastAsia="Gill Sans MT" w:hAnsi="Gill Sans MT" w:cs="Gill Sans MT"/>
          <w:spacing w:val="-1"/>
        </w:rPr>
        <w:t>n</w:t>
      </w:r>
      <w:r>
        <w:rPr>
          <w:rFonts w:ascii="Gill Sans MT" w:eastAsia="Gill Sans MT" w:hAnsi="Gill Sans MT" w:cs="Gill Sans MT"/>
        </w:rPr>
        <w:t>d</w:t>
      </w:r>
      <w:r>
        <w:rPr>
          <w:rFonts w:ascii="Gill Sans MT" w:eastAsia="Gill Sans MT" w:hAnsi="Gill Sans MT" w:cs="Gill Sans MT"/>
          <w:spacing w:val="-5"/>
        </w:rPr>
        <w:t xml:space="preserve"> </w:t>
      </w:r>
      <w:r>
        <w:rPr>
          <w:rFonts w:ascii="Gill Sans MT" w:eastAsia="Gill Sans MT" w:hAnsi="Gill Sans MT" w:cs="Gill Sans MT"/>
          <w:spacing w:val="2"/>
          <w:w w:val="109"/>
        </w:rPr>
        <w:t>i</w:t>
      </w:r>
      <w:r>
        <w:rPr>
          <w:rFonts w:ascii="Gill Sans MT" w:eastAsia="Gill Sans MT" w:hAnsi="Gill Sans MT" w:cs="Gill Sans MT"/>
          <w:w w:val="109"/>
        </w:rPr>
        <w:t>s</w:t>
      </w:r>
      <w:r>
        <w:rPr>
          <w:rFonts w:ascii="Gill Sans MT" w:eastAsia="Gill Sans MT" w:hAnsi="Gill Sans MT" w:cs="Gill Sans MT"/>
          <w:spacing w:val="-11"/>
          <w:w w:val="109"/>
        </w:rPr>
        <w:t xml:space="preserve"> </w:t>
      </w:r>
      <w:r>
        <w:rPr>
          <w:rFonts w:ascii="Gill Sans MT" w:eastAsia="Gill Sans MT" w:hAnsi="Gill Sans MT" w:cs="Gill Sans MT"/>
        </w:rPr>
        <w:t>i</w:t>
      </w:r>
      <w:r>
        <w:rPr>
          <w:rFonts w:ascii="Gill Sans MT" w:eastAsia="Gill Sans MT" w:hAnsi="Gill Sans MT" w:cs="Gill Sans MT"/>
          <w:spacing w:val="1"/>
        </w:rPr>
        <w:t>n</w:t>
      </w:r>
      <w:r>
        <w:rPr>
          <w:rFonts w:ascii="Gill Sans MT" w:eastAsia="Gill Sans MT" w:hAnsi="Gill Sans MT" w:cs="Gill Sans MT"/>
          <w:spacing w:val="-1"/>
        </w:rPr>
        <w:t>v</w:t>
      </w:r>
      <w:r>
        <w:rPr>
          <w:rFonts w:ascii="Gill Sans MT" w:eastAsia="Gill Sans MT" w:hAnsi="Gill Sans MT" w:cs="Gill Sans MT"/>
        </w:rPr>
        <w:t>alid</w:t>
      </w:r>
      <w:r>
        <w:rPr>
          <w:rFonts w:ascii="Gill Sans MT" w:eastAsia="Gill Sans MT" w:hAnsi="Gill Sans MT" w:cs="Gill Sans MT"/>
          <w:spacing w:val="39"/>
        </w:rPr>
        <w:t xml:space="preserve"> </w:t>
      </w:r>
      <w:r>
        <w:rPr>
          <w:rFonts w:ascii="Gill Sans MT" w:eastAsia="Gill Sans MT" w:hAnsi="Gill Sans MT" w:cs="Gill Sans MT"/>
          <w:w w:val="129"/>
        </w:rPr>
        <w:t>if</w:t>
      </w:r>
      <w:r>
        <w:rPr>
          <w:rFonts w:ascii="Gill Sans MT" w:eastAsia="Gill Sans MT" w:hAnsi="Gill Sans MT" w:cs="Gill Sans MT"/>
          <w:spacing w:val="-23"/>
          <w:w w:val="129"/>
        </w:rPr>
        <w:t xml:space="preserve"> </w:t>
      </w:r>
      <w:r>
        <w:rPr>
          <w:rFonts w:ascii="Gill Sans MT" w:eastAsia="Gill Sans MT" w:hAnsi="Gill Sans MT" w:cs="Gill Sans MT"/>
        </w:rPr>
        <w:t>a</w:t>
      </w:r>
      <w:r>
        <w:rPr>
          <w:rFonts w:ascii="Gill Sans MT" w:eastAsia="Gill Sans MT" w:hAnsi="Gill Sans MT" w:cs="Gill Sans MT"/>
          <w:spacing w:val="-2"/>
        </w:rPr>
        <w:t xml:space="preserve"> </w:t>
      </w:r>
      <w:r>
        <w:rPr>
          <w:rFonts w:ascii="Gill Sans MT" w:eastAsia="Gill Sans MT" w:hAnsi="Gill Sans MT" w:cs="Gill Sans MT"/>
          <w:spacing w:val="1"/>
        </w:rPr>
        <w:t>bu</w:t>
      </w:r>
      <w:r>
        <w:rPr>
          <w:rFonts w:ascii="Gill Sans MT" w:eastAsia="Gill Sans MT" w:hAnsi="Gill Sans MT" w:cs="Gill Sans MT"/>
        </w:rPr>
        <w:t>il</w:t>
      </w:r>
      <w:r>
        <w:rPr>
          <w:rFonts w:ascii="Gill Sans MT" w:eastAsia="Gill Sans MT" w:hAnsi="Gill Sans MT" w:cs="Gill Sans MT"/>
          <w:spacing w:val="1"/>
        </w:rPr>
        <w:t>d</w:t>
      </w:r>
      <w:r>
        <w:rPr>
          <w:rFonts w:ascii="Gill Sans MT" w:eastAsia="Gill Sans MT" w:hAnsi="Gill Sans MT" w:cs="Gill Sans MT"/>
        </w:rPr>
        <w:t>i</w:t>
      </w:r>
      <w:r>
        <w:rPr>
          <w:rFonts w:ascii="Gill Sans MT" w:eastAsia="Gill Sans MT" w:hAnsi="Gill Sans MT" w:cs="Gill Sans MT"/>
          <w:spacing w:val="1"/>
        </w:rPr>
        <w:t>n</w:t>
      </w:r>
      <w:r>
        <w:rPr>
          <w:rFonts w:ascii="Gill Sans MT" w:eastAsia="Gill Sans MT" w:hAnsi="Gill Sans MT" w:cs="Gill Sans MT"/>
        </w:rPr>
        <w:t>g</w:t>
      </w:r>
      <w:r>
        <w:rPr>
          <w:rFonts w:ascii="Gill Sans MT" w:eastAsia="Gill Sans MT" w:hAnsi="Gill Sans MT" w:cs="Gill Sans MT"/>
          <w:spacing w:val="37"/>
        </w:rPr>
        <w:t xml:space="preserve"> </w:t>
      </w:r>
      <w:r>
        <w:rPr>
          <w:rFonts w:ascii="Gill Sans MT" w:eastAsia="Gill Sans MT" w:hAnsi="Gill Sans MT" w:cs="Gill Sans MT"/>
          <w:spacing w:val="1"/>
          <w:w w:val="95"/>
        </w:rPr>
        <w:t>p</w:t>
      </w:r>
      <w:r>
        <w:rPr>
          <w:rFonts w:ascii="Gill Sans MT" w:eastAsia="Gill Sans MT" w:hAnsi="Gill Sans MT" w:cs="Gill Sans MT"/>
          <w:w w:val="95"/>
        </w:rPr>
        <w:t>e</w:t>
      </w:r>
      <w:r>
        <w:rPr>
          <w:rFonts w:ascii="Gill Sans MT" w:eastAsia="Gill Sans MT" w:hAnsi="Gill Sans MT" w:cs="Gill Sans MT"/>
          <w:spacing w:val="3"/>
          <w:w w:val="95"/>
        </w:rPr>
        <w:t>r</w:t>
      </w:r>
      <w:r>
        <w:rPr>
          <w:rFonts w:ascii="Gill Sans MT" w:eastAsia="Gill Sans MT" w:hAnsi="Gill Sans MT" w:cs="Gill Sans MT"/>
          <w:spacing w:val="-4"/>
          <w:w w:val="95"/>
        </w:rPr>
        <w:t>m</w:t>
      </w:r>
      <w:r>
        <w:rPr>
          <w:rFonts w:ascii="Gill Sans MT" w:eastAsia="Gill Sans MT" w:hAnsi="Gill Sans MT" w:cs="Gill Sans MT"/>
          <w:w w:val="95"/>
        </w:rPr>
        <w:t>it</w:t>
      </w:r>
      <w:r>
        <w:rPr>
          <w:rFonts w:ascii="Gill Sans MT" w:eastAsia="Gill Sans MT" w:hAnsi="Gill Sans MT" w:cs="Gill Sans MT"/>
          <w:spacing w:val="2"/>
          <w:w w:val="95"/>
        </w:rPr>
        <w:t xml:space="preserve"> </w:t>
      </w:r>
      <w:r>
        <w:rPr>
          <w:rFonts w:ascii="Gill Sans MT" w:eastAsia="Gill Sans MT" w:hAnsi="Gill Sans MT" w:cs="Gill Sans MT"/>
          <w:spacing w:val="2"/>
          <w:w w:val="109"/>
        </w:rPr>
        <w:t>i</w:t>
      </w:r>
      <w:r>
        <w:rPr>
          <w:rFonts w:ascii="Gill Sans MT" w:eastAsia="Gill Sans MT" w:hAnsi="Gill Sans MT" w:cs="Gill Sans MT"/>
          <w:w w:val="109"/>
        </w:rPr>
        <w:t>s</w:t>
      </w:r>
      <w:r>
        <w:rPr>
          <w:rFonts w:ascii="Gill Sans MT" w:eastAsia="Gill Sans MT" w:hAnsi="Gill Sans MT" w:cs="Gill Sans MT"/>
          <w:spacing w:val="-11"/>
          <w:w w:val="109"/>
        </w:rPr>
        <w:t xml:space="preserve"> </w:t>
      </w:r>
      <w:r>
        <w:rPr>
          <w:rFonts w:ascii="Gill Sans MT" w:eastAsia="Gill Sans MT" w:hAnsi="Gill Sans MT" w:cs="Gill Sans MT"/>
          <w:spacing w:val="-1"/>
          <w:w w:val="94"/>
        </w:rPr>
        <w:t>n</w:t>
      </w:r>
      <w:r>
        <w:rPr>
          <w:rFonts w:ascii="Gill Sans MT" w:eastAsia="Gill Sans MT" w:hAnsi="Gill Sans MT" w:cs="Gill Sans MT"/>
          <w:spacing w:val="1"/>
          <w:w w:val="94"/>
        </w:rPr>
        <w:t>o</w:t>
      </w:r>
      <w:r>
        <w:rPr>
          <w:rFonts w:ascii="Gill Sans MT" w:eastAsia="Gill Sans MT" w:hAnsi="Gill Sans MT" w:cs="Gill Sans MT"/>
          <w:w w:val="94"/>
        </w:rPr>
        <w:t>t</w:t>
      </w:r>
      <w:r>
        <w:rPr>
          <w:rFonts w:ascii="Gill Sans MT" w:eastAsia="Gill Sans MT" w:hAnsi="Gill Sans MT" w:cs="Gill Sans MT"/>
          <w:spacing w:val="-9"/>
          <w:w w:val="94"/>
        </w:rPr>
        <w:t xml:space="preserve"> </w:t>
      </w:r>
      <w:r>
        <w:rPr>
          <w:rFonts w:ascii="Gill Sans MT" w:eastAsia="Gill Sans MT" w:hAnsi="Gill Sans MT" w:cs="Gill Sans MT"/>
          <w:spacing w:val="1"/>
          <w:w w:val="94"/>
        </w:rPr>
        <w:t>ob</w:t>
      </w:r>
      <w:r>
        <w:rPr>
          <w:rFonts w:ascii="Gill Sans MT" w:eastAsia="Gill Sans MT" w:hAnsi="Gill Sans MT" w:cs="Gill Sans MT"/>
          <w:w w:val="94"/>
        </w:rPr>
        <w:t>tai</w:t>
      </w:r>
      <w:r>
        <w:rPr>
          <w:rFonts w:ascii="Gill Sans MT" w:eastAsia="Gill Sans MT" w:hAnsi="Gill Sans MT" w:cs="Gill Sans MT"/>
          <w:spacing w:val="-1"/>
          <w:w w:val="94"/>
        </w:rPr>
        <w:t>n</w:t>
      </w:r>
      <w:r>
        <w:rPr>
          <w:rFonts w:ascii="Gill Sans MT" w:eastAsia="Gill Sans MT" w:hAnsi="Gill Sans MT" w:cs="Gill Sans MT"/>
          <w:w w:val="94"/>
        </w:rPr>
        <w:t>ed</w:t>
      </w:r>
      <w:r>
        <w:rPr>
          <w:rFonts w:ascii="Gill Sans MT" w:eastAsia="Gill Sans MT" w:hAnsi="Gill Sans MT" w:cs="Gill Sans MT"/>
          <w:spacing w:val="23"/>
          <w:w w:val="94"/>
        </w:rPr>
        <w:t xml:space="preserve"> </w:t>
      </w:r>
      <w:r>
        <w:rPr>
          <w:rFonts w:ascii="Gill Sans MT" w:eastAsia="Gill Sans MT" w:hAnsi="Gill Sans MT" w:cs="Gill Sans MT"/>
          <w:spacing w:val="-2"/>
          <w:w w:val="132"/>
        </w:rPr>
        <w:t>f</w:t>
      </w:r>
      <w:r>
        <w:rPr>
          <w:rFonts w:ascii="Gill Sans MT" w:eastAsia="Gill Sans MT" w:hAnsi="Gill Sans MT" w:cs="Gill Sans MT"/>
          <w:spacing w:val="1"/>
          <w:w w:val="83"/>
        </w:rPr>
        <w:t>r</w:t>
      </w:r>
      <w:r>
        <w:rPr>
          <w:rFonts w:ascii="Gill Sans MT" w:eastAsia="Gill Sans MT" w:hAnsi="Gill Sans MT" w:cs="Gill Sans MT"/>
          <w:spacing w:val="3"/>
          <w:w w:val="90"/>
        </w:rPr>
        <w:t>o</w:t>
      </w:r>
      <w:r>
        <w:rPr>
          <w:rFonts w:ascii="Gill Sans MT" w:eastAsia="Gill Sans MT" w:hAnsi="Gill Sans MT" w:cs="Gill Sans MT"/>
        </w:rPr>
        <w:t>m</w:t>
      </w:r>
    </w:p>
    <w:p w14:paraId="6D750083" w14:textId="77777777" w:rsidR="008C2B0C" w:rsidRDefault="004A575D">
      <w:pPr>
        <w:spacing w:before="15" w:line="220" w:lineRule="exact"/>
        <w:ind w:left="104"/>
        <w:rPr>
          <w:rFonts w:ascii="Gill Sans MT" w:eastAsia="Gill Sans MT" w:hAnsi="Gill Sans MT" w:cs="Gill Sans MT"/>
        </w:rPr>
      </w:pPr>
      <w:r>
        <w:rPr>
          <w:rFonts w:ascii="Gill Sans MT" w:eastAsia="Gill Sans MT" w:hAnsi="Gill Sans MT" w:cs="Gill Sans MT"/>
          <w:spacing w:val="-2"/>
          <w:position w:val="-1"/>
        </w:rPr>
        <w:t>L</w:t>
      </w:r>
      <w:r>
        <w:rPr>
          <w:rFonts w:ascii="Gill Sans MT" w:eastAsia="Gill Sans MT" w:hAnsi="Gill Sans MT" w:cs="Gill Sans MT"/>
          <w:spacing w:val="3"/>
          <w:position w:val="-1"/>
        </w:rPr>
        <w:t>a</w:t>
      </w:r>
      <w:r>
        <w:rPr>
          <w:rFonts w:ascii="Gill Sans MT" w:eastAsia="Gill Sans MT" w:hAnsi="Gill Sans MT" w:cs="Gill Sans MT"/>
          <w:spacing w:val="-1"/>
          <w:position w:val="-1"/>
        </w:rPr>
        <w:t>n</w:t>
      </w:r>
      <w:r>
        <w:rPr>
          <w:rFonts w:ascii="Gill Sans MT" w:eastAsia="Gill Sans MT" w:hAnsi="Gill Sans MT" w:cs="Gill Sans MT"/>
          <w:position w:val="-1"/>
        </w:rPr>
        <w:t>c</w:t>
      </w:r>
      <w:r>
        <w:rPr>
          <w:rFonts w:ascii="Gill Sans MT" w:eastAsia="Gill Sans MT" w:hAnsi="Gill Sans MT" w:cs="Gill Sans MT"/>
          <w:spacing w:val="1"/>
          <w:position w:val="-1"/>
        </w:rPr>
        <w:t>a</w:t>
      </w:r>
      <w:r>
        <w:rPr>
          <w:rFonts w:ascii="Gill Sans MT" w:eastAsia="Gill Sans MT" w:hAnsi="Gill Sans MT" w:cs="Gill Sans MT"/>
          <w:spacing w:val="-1"/>
          <w:position w:val="-1"/>
        </w:rPr>
        <w:t>s</w:t>
      </w:r>
      <w:r>
        <w:rPr>
          <w:rFonts w:ascii="Gill Sans MT" w:eastAsia="Gill Sans MT" w:hAnsi="Gill Sans MT" w:cs="Gill Sans MT"/>
          <w:position w:val="-1"/>
        </w:rPr>
        <w:t>ter</w:t>
      </w:r>
      <w:r>
        <w:rPr>
          <w:rFonts w:ascii="Gill Sans MT" w:eastAsia="Gill Sans MT" w:hAnsi="Gill Sans MT" w:cs="Gill Sans MT"/>
          <w:spacing w:val="-7"/>
          <w:position w:val="-1"/>
        </w:rPr>
        <w:t xml:space="preserve"> </w:t>
      </w:r>
      <w:r>
        <w:rPr>
          <w:rFonts w:ascii="Gill Sans MT" w:eastAsia="Gill Sans MT" w:hAnsi="Gill Sans MT" w:cs="Gill Sans MT"/>
          <w:spacing w:val="-1"/>
          <w:w w:val="96"/>
          <w:position w:val="-1"/>
        </w:rPr>
        <w:t>C</w:t>
      </w:r>
      <w:r>
        <w:rPr>
          <w:rFonts w:ascii="Gill Sans MT" w:eastAsia="Gill Sans MT" w:hAnsi="Gill Sans MT" w:cs="Gill Sans MT"/>
          <w:spacing w:val="3"/>
          <w:w w:val="96"/>
          <w:position w:val="-1"/>
        </w:rPr>
        <w:t>o</w:t>
      </w:r>
      <w:r>
        <w:rPr>
          <w:rFonts w:ascii="Gill Sans MT" w:eastAsia="Gill Sans MT" w:hAnsi="Gill Sans MT" w:cs="Gill Sans MT"/>
          <w:spacing w:val="-1"/>
          <w:w w:val="96"/>
          <w:position w:val="-1"/>
        </w:rPr>
        <w:t>un</w:t>
      </w:r>
      <w:r>
        <w:rPr>
          <w:rFonts w:ascii="Gill Sans MT" w:eastAsia="Gill Sans MT" w:hAnsi="Gill Sans MT" w:cs="Gill Sans MT"/>
          <w:spacing w:val="2"/>
          <w:w w:val="96"/>
          <w:position w:val="-1"/>
        </w:rPr>
        <w:t>t</w:t>
      </w:r>
      <w:r>
        <w:rPr>
          <w:rFonts w:ascii="Gill Sans MT" w:eastAsia="Gill Sans MT" w:hAnsi="Gill Sans MT" w:cs="Gill Sans MT"/>
          <w:w w:val="96"/>
          <w:position w:val="-1"/>
        </w:rPr>
        <w:t>y</w:t>
      </w:r>
      <w:r>
        <w:rPr>
          <w:rFonts w:ascii="Gill Sans MT" w:eastAsia="Gill Sans MT" w:hAnsi="Gill Sans MT" w:cs="Gill Sans MT"/>
          <w:spacing w:val="-2"/>
          <w:w w:val="96"/>
          <w:position w:val="-1"/>
        </w:rPr>
        <w:t xml:space="preserve"> </w:t>
      </w:r>
      <w:r>
        <w:rPr>
          <w:rFonts w:ascii="Gill Sans MT" w:eastAsia="Gill Sans MT" w:hAnsi="Gill Sans MT" w:cs="Gill Sans MT"/>
          <w:spacing w:val="3"/>
          <w:position w:val="-1"/>
        </w:rPr>
        <w:t>a</w:t>
      </w:r>
      <w:r>
        <w:rPr>
          <w:rFonts w:ascii="Gill Sans MT" w:eastAsia="Gill Sans MT" w:hAnsi="Gill Sans MT" w:cs="Gill Sans MT"/>
          <w:spacing w:val="-1"/>
          <w:position w:val="-1"/>
        </w:rPr>
        <w:t>n</w:t>
      </w:r>
      <w:r>
        <w:rPr>
          <w:rFonts w:ascii="Gill Sans MT" w:eastAsia="Gill Sans MT" w:hAnsi="Gill Sans MT" w:cs="Gill Sans MT"/>
          <w:position w:val="-1"/>
        </w:rPr>
        <w:t>d</w:t>
      </w:r>
      <w:r>
        <w:rPr>
          <w:rFonts w:ascii="Gill Sans MT" w:eastAsia="Gill Sans MT" w:hAnsi="Gill Sans MT" w:cs="Gill Sans MT"/>
          <w:spacing w:val="-5"/>
          <w:position w:val="-1"/>
        </w:rPr>
        <w:t xml:space="preserve"> </w:t>
      </w:r>
      <w:r>
        <w:rPr>
          <w:rFonts w:ascii="Gill Sans MT" w:eastAsia="Gill Sans MT" w:hAnsi="Gill Sans MT" w:cs="Gill Sans MT"/>
          <w:w w:val="95"/>
          <w:position w:val="-1"/>
        </w:rPr>
        <w:t>c</w:t>
      </w:r>
      <w:r>
        <w:rPr>
          <w:rFonts w:ascii="Gill Sans MT" w:eastAsia="Gill Sans MT" w:hAnsi="Gill Sans MT" w:cs="Gill Sans MT"/>
          <w:spacing w:val="1"/>
          <w:w w:val="95"/>
          <w:position w:val="-1"/>
        </w:rPr>
        <w:t>o</w:t>
      </w:r>
      <w:r>
        <w:rPr>
          <w:rFonts w:ascii="Gill Sans MT" w:eastAsia="Gill Sans MT" w:hAnsi="Gill Sans MT" w:cs="Gill Sans MT"/>
          <w:spacing w:val="-1"/>
          <w:w w:val="95"/>
          <w:position w:val="-1"/>
        </w:rPr>
        <w:t>ns</w:t>
      </w:r>
      <w:r>
        <w:rPr>
          <w:rFonts w:ascii="Gill Sans MT" w:eastAsia="Gill Sans MT" w:hAnsi="Gill Sans MT" w:cs="Gill Sans MT"/>
          <w:w w:val="95"/>
          <w:position w:val="-1"/>
        </w:rPr>
        <w:t>tr</w:t>
      </w:r>
      <w:r>
        <w:rPr>
          <w:rFonts w:ascii="Gill Sans MT" w:eastAsia="Gill Sans MT" w:hAnsi="Gill Sans MT" w:cs="Gill Sans MT"/>
          <w:spacing w:val="1"/>
          <w:w w:val="95"/>
          <w:position w:val="-1"/>
        </w:rPr>
        <w:t>u</w:t>
      </w:r>
      <w:r>
        <w:rPr>
          <w:rFonts w:ascii="Gill Sans MT" w:eastAsia="Gill Sans MT" w:hAnsi="Gill Sans MT" w:cs="Gill Sans MT"/>
          <w:w w:val="95"/>
          <w:position w:val="-1"/>
        </w:rPr>
        <w:t>cti</w:t>
      </w:r>
      <w:r>
        <w:rPr>
          <w:rFonts w:ascii="Gill Sans MT" w:eastAsia="Gill Sans MT" w:hAnsi="Gill Sans MT" w:cs="Gill Sans MT"/>
          <w:spacing w:val="1"/>
          <w:w w:val="95"/>
          <w:position w:val="-1"/>
        </w:rPr>
        <w:t>o</w:t>
      </w:r>
      <w:r>
        <w:rPr>
          <w:rFonts w:ascii="Gill Sans MT" w:eastAsia="Gill Sans MT" w:hAnsi="Gill Sans MT" w:cs="Gill Sans MT"/>
          <w:w w:val="95"/>
          <w:position w:val="-1"/>
        </w:rPr>
        <w:t>n</w:t>
      </w:r>
      <w:r>
        <w:rPr>
          <w:rFonts w:ascii="Gill Sans MT" w:eastAsia="Gill Sans MT" w:hAnsi="Gill Sans MT" w:cs="Gill Sans MT"/>
          <w:spacing w:val="1"/>
          <w:w w:val="95"/>
          <w:position w:val="-1"/>
        </w:rPr>
        <w:t xml:space="preserve"> </w:t>
      </w:r>
      <w:r>
        <w:rPr>
          <w:rFonts w:ascii="Gill Sans MT" w:eastAsia="Gill Sans MT" w:hAnsi="Gill Sans MT" w:cs="Gill Sans MT"/>
          <w:position w:val="-1"/>
        </w:rPr>
        <w:t>is</w:t>
      </w:r>
      <w:r>
        <w:rPr>
          <w:rFonts w:ascii="Gill Sans MT" w:eastAsia="Gill Sans MT" w:hAnsi="Gill Sans MT" w:cs="Gill Sans MT"/>
          <w:spacing w:val="8"/>
          <w:position w:val="-1"/>
        </w:rPr>
        <w:t xml:space="preserve"> </w:t>
      </w:r>
      <w:r>
        <w:rPr>
          <w:rFonts w:ascii="Gill Sans MT" w:eastAsia="Gill Sans MT" w:hAnsi="Gill Sans MT" w:cs="Gill Sans MT"/>
          <w:spacing w:val="-1"/>
          <w:w w:val="91"/>
          <w:position w:val="-1"/>
        </w:rPr>
        <w:t>n</w:t>
      </w:r>
      <w:r>
        <w:rPr>
          <w:rFonts w:ascii="Gill Sans MT" w:eastAsia="Gill Sans MT" w:hAnsi="Gill Sans MT" w:cs="Gill Sans MT"/>
          <w:spacing w:val="1"/>
          <w:w w:val="91"/>
          <w:position w:val="-1"/>
        </w:rPr>
        <w:t>o</w:t>
      </w:r>
      <w:r>
        <w:rPr>
          <w:rFonts w:ascii="Gill Sans MT" w:eastAsia="Gill Sans MT" w:hAnsi="Gill Sans MT" w:cs="Gill Sans MT"/>
          <w:w w:val="91"/>
          <w:position w:val="-1"/>
        </w:rPr>
        <w:t>t</w:t>
      </w:r>
      <w:r>
        <w:rPr>
          <w:rFonts w:ascii="Gill Sans MT" w:eastAsia="Gill Sans MT" w:hAnsi="Gill Sans MT" w:cs="Gill Sans MT"/>
          <w:spacing w:val="1"/>
          <w:w w:val="91"/>
          <w:position w:val="-1"/>
        </w:rPr>
        <w:t xml:space="preserve"> </w:t>
      </w:r>
      <w:r>
        <w:rPr>
          <w:rFonts w:ascii="Gill Sans MT" w:eastAsia="Gill Sans MT" w:hAnsi="Gill Sans MT" w:cs="Gill Sans MT"/>
          <w:w w:val="91"/>
          <w:position w:val="-1"/>
        </w:rPr>
        <w:t>sta</w:t>
      </w:r>
      <w:r>
        <w:rPr>
          <w:rFonts w:ascii="Gill Sans MT" w:eastAsia="Gill Sans MT" w:hAnsi="Gill Sans MT" w:cs="Gill Sans MT"/>
          <w:spacing w:val="1"/>
          <w:w w:val="91"/>
          <w:position w:val="-1"/>
        </w:rPr>
        <w:t>r</w:t>
      </w:r>
      <w:r>
        <w:rPr>
          <w:rFonts w:ascii="Gill Sans MT" w:eastAsia="Gill Sans MT" w:hAnsi="Gill Sans MT" w:cs="Gill Sans MT"/>
          <w:w w:val="91"/>
          <w:position w:val="-1"/>
        </w:rPr>
        <w:t>ted</w:t>
      </w:r>
      <w:r>
        <w:rPr>
          <w:rFonts w:ascii="Gill Sans MT" w:eastAsia="Gill Sans MT" w:hAnsi="Gill Sans MT" w:cs="Gill Sans MT"/>
          <w:spacing w:val="12"/>
          <w:w w:val="91"/>
          <w:position w:val="-1"/>
        </w:rPr>
        <w:t xml:space="preserve"> </w:t>
      </w:r>
      <w:r>
        <w:rPr>
          <w:rFonts w:ascii="Gill Sans MT" w:eastAsia="Gill Sans MT" w:hAnsi="Gill Sans MT" w:cs="Gill Sans MT"/>
          <w:spacing w:val="-2"/>
          <w:position w:val="-1"/>
        </w:rPr>
        <w:t>w</w:t>
      </w:r>
      <w:r>
        <w:rPr>
          <w:rFonts w:ascii="Gill Sans MT" w:eastAsia="Gill Sans MT" w:hAnsi="Gill Sans MT" w:cs="Gill Sans MT"/>
          <w:position w:val="-1"/>
        </w:rPr>
        <w:t>it</w:t>
      </w:r>
      <w:r>
        <w:rPr>
          <w:rFonts w:ascii="Gill Sans MT" w:eastAsia="Gill Sans MT" w:hAnsi="Gill Sans MT" w:cs="Gill Sans MT"/>
          <w:spacing w:val="1"/>
          <w:position w:val="-1"/>
        </w:rPr>
        <w:t>h</w:t>
      </w:r>
      <w:r>
        <w:rPr>
          <w:rFonts w:ascii="Gill Sans MT" w:eastAsia="Gill Sans MT" w:hAnsi="Gill Sans MT" w:cs="Gill Sans MT"/>
          <w:position w:val="-1"/>
        </w:rPr>
        <w:t>in</w:t>
      </w:r>
      <w:r>
        <w:rPr>
          <w:rFonts w:ascii="Gill Sans MT" w:eastAsia="Gill Sans MT" w:hAnsi="Gill Sans MT" w:cs="Gill Sans MT"/>
          <w:spacing w:val="1"/>
          <w:position w:val="-1"/>
        </w:rPr>
        <w:t xml:space="preserve"> </w:t>
      </w:r>
      <w:r>
        <w:rPr>
          <w:rFonts w:ascii="Gill Sans MT" w:eastAsia="Gill Sans MT" w:hAnsi="Gill Sans MT" w:cs="Gill Sans MT"/>
          <w:spacing w:val="2"/>
          <w:w w:val="93"/>
          <w:position w:val="-1"/>
        </w:rPr>
        <w:t>t</w:t>
      </w:r>
      <w:r>
        <w:rPr>
          <w:rFonts w:ascii="Gill Sans MT" w:eastAsia="Gill Sans MT" w:hAnsi="Gill Sans MT" w:cs="Gill Sans MT"/>
          <w:spacing w:val="-2"/>
          <w:w w:val="93"/>
          <w:position w:val="-1"/>
        </w:rPr>
        <w:t>w</w:t>
      </w:r>
      <w:r>
        <w:rPr>
          <w:rFonts w:ascii="Gill Sans MT" w:eastAsia="Gill Sans MT" w:hAnsi="Gill Sans MT" w:cs="Gill Sans MT"/>
          <w:w w:val="93"/>
          <w:position w:val="-1"/>
        </w:rPr>
        <w:t>o</w:t>
      </w:r>
      <w:r>
        <w:rPr>
          <w:rFonts w:ascii="Gill Sans MT" w:eastAsia="Gill Sans MT" w:hAnsi="Gill Sans MT" w:cs="Gill Sans MT"/>
          <w:spacing w:val="2"/>
          <w:w w:val="93"/>
          <w:position w:val="-1"/>
        </w:rPr>
        <w:t xml:space="preserve"> </w:t>
      </w:r>
      <w:r>
        <w:rPr>
          <w:rFonts w:ascii="Gill Sans MT" w:eastAsia="Gill Sans MT" w:hAnsi="Gill Sans MT" w:cs="Gill Sans MT"/>
          <w:spacing w:val="1"/>
          <w:position w:val="-1"/>
        </w:rPr>
        <w:t>(2</w:t>
      </w:r>
      <w:r>
        <w:rPr>
          <w:rFonts w:ascii="Gill Sans MT" w:eastAsia="Gill Sans MT" w:hAnsi="Gill Sans MT" w:cs="Gill Sans MT"/>
          <w:position w:val="-1"/>
        </w:rPr>
        <w:t>)</w:t>
      </w:r>
      <w:r>
        <w:rPr>
          <w:rFonts w:ascii="Gill Sans MT" w:eastAsia="Gill Sans MT" w:hAnsi="Gill Sans MT" w:cs="Gill Sans MT"/>
          <w:spacing w:val="-3"/>
          <w:position w:val="-1"/>
        </w:rPr>
        <w:t xml:space="preserve"> </w:t>
      </w:r>
      <w:r>
        <w:rPr>
          <w:rFonts w:ascii="Gill Sans MT" w:eastAsia="Gill Sans MT" w:hAnsi="Gill Sans MT" w:cs="Gill Sans MT"/>
          <w:spacing w:val="-4"/>
          <w:w w:val="98"/>
          <w:position w:val="-1"/>
        </w:rPr>
        <w:t>y</w:t>
      </w:r>
      <w:r>
        <w:rPr>
          <w:rFonts w:ascii="Gill Sans MT" w:eastAsia="Gill Sans MT" w:hAnsi="Gill Sans MT" w:cs="Gill Sans MT"/>
          <w:w w:val="98"/>
          <w:position w:val="-1"/>
        </w:rPr>
        <w:t>e</w:t>
      </w:r>
      <w:r>
        <w:rPr>
          <w:rFonts w:ascii="Gill Sans MT" w:eastAsia="Gill Sans MT" w:hAnsi="Gill Sans MT" w:cs="Gill Sans MT"/>
          <w:spacing w:val="1"/>
          <w:w w:val="98"/>
          <w:position w:val="-1"/>
        </w:rPr>
        <w:t>ar</w:t>
      </w:r>
      <w:r>
        <w:rPr>
          <w:rFonts w:ascii="Gill Sans MT" w:eastAsia="Gill Sans MT" w:hAnsi="Gill Sans MT" w:cs="Gill Sans MT"/>
          <w:w w:val="98"/>
          <w:position w:val="-1"/>
        </w:rPr>
        <w:t>s</w:t>
      </w:r>
      <w:r>
        <w:rPr>
          <w:rFonts w:ascii="Gill Sans MT" w:eastAsia="Gill Sans MT" w:hAnsi="Gill Sans MT" w:cs="Gill Sans MT"/>
          <w:spacing w:val="-4"/>
          <w:w w:val="98"/>
          <w:position w:val="-1"/>
        </w:rPr>
        <w:t xml:space="preserve"> </w:t>
      </w:r>
      <w:r>
        <w:rPr>
          <w:rFonts w:ascii="Gill Sans MT" w:eastAsia="Gill Sans MT" w:hAnsi="Gill Sans MT" w:cs="Gill Sans MT"/>
          <w:spacing w:val="1"/>
          <w:w w:val="90"/>
          <w:position w:val="-1"/>
        </w:rPr>
        <w:t>o</w:t>
      </w:r>
      <w:r>
        <w:rPr>
          <w:rFonts w:ascii="Gill Sans MT" w:eastAsia="Gill Sans MT" w:hAnsi="Gill Sans MT" w:cs="Gill Sans MT"/>
          <w:w w:val="132"/>
          <w:position w:val="-1"/>
        </w:rPr>
        <w:t>f</w:t>
      </w:r>
      <w:r>
        <w:rPr>
          <w:rFonts w:ascii="Gill Sans MT" w:eastAsia="Gill Sans MT" w:hAnsi="Gill Sans MT" w:cs="Gill Sans MT"/>
          <w:spacing w:val="-7"/>
          <w:position w:val="-1"/>
        </w:rPr>
        <w:t xml:space="preserve"> </w:t>
      </w:r>
      <w:r>
        <w:rPr>
          <w:rFonts w:ascii="Gill Sans MT" w:eastAsia="Gill Sans MT" w:hAnsi="Gill Sans MT" w:cs="Gill Sans MT"/>
          <w:spacing w:val="2"/>
          <w:w w:val="126"/>
          <w:position w:val="-1"/>
        </w:rPr>
        <w:t>i</w:t>
      </w:r>
      <w:r>
        <w:rPr>
          <w:rFonts w:ascii="Gill Sans MT" w:eastAsia="Gill Sans MT" w:hAnsi="Gill Sans MT" w:cs="Gill Sans MT"/>
          <w:spacing w:val="-1"/>
          <w:position w:val="-1"/>
        </w:rPr>
        <w:t>s</w:t>
      </w:r>
      <w:r>
        <w:rPr>
          <w:rFonts w:ascii="Gill Sans MT" w:eastAsia="Gill Sans MT" w:hAnsi="Gill Sans MT" w:cs="Gill Sans MT"/>
          <w:spacing w:val="2"/>
          <w:position w:val="-1"/>
        </w:rPr>
        <w:t>s</w:t>
      </w:r>
      <w:r>
        <w:rPr>
          <w:rFonts w:ascii="Gill Sans MT" w:eastAsia="Gill Sans MT" w:hAnsi="Gill Sans MT" w:cs="Gill Sans MT"/>
          <w:spacing w:val="-1"/>
          <w:w w:val="99"/>
          <w:position w:val="-1"/>
        </w:rPr>
        <w:t>u</w:t>
      </w:r>
      <w:r>
        <w:rPr>
          <w:rFonts w:ascii="Gill Sans MT" w:eastAsia="Gill Sans MT" w:hAnsi="Gill Sans MT" w:cs="Gill Sans MT"/>
          <w:w w:val="101"/>
          <w:position w:val="-1"/>
        </w:rPr>
        <w:t>a</w:t>
      </w:r>
      <w:r>
        <w:rPr>
          <w:rFonts w:ascii="Gill Sans MT" w:eastAsia="Gill Sans MT" w:hAnsi="Gill Sans MT" w:cs="Gill Sans MT"/>
          <w:spacing w:val="-1"/>
          <w:w w:val="101"/>
          <w:position w:val="-1"/>
        </w:rPr>
        <w:t>n</w:t>
      </w:r>
      <w:r>
        <w:rPr>
          <w:rFonts w:ascii="Gill Sans MT" w:eastAsia="Gill Sans MT" w:hAnsi="Gill Sans MT" w:cs="Gill Sans MT"/>
          <w:w w:val="96"/>
          <w:position w:val="-1"/>
        </w:rPr>
        <w:t>ce</w:t>
      </w:r>
      <w:r>
        <w:rPr>
          <w:rFonts w:ascii="Gill Sans MT" w:eastAsia="Gill Sans MT" w:hAnsi="Gill Sans MT" w:cs="Gill Sans MT"/>
          <w:spacing w:val="-5"/>
          <w:position w:val="-1"/>
        </w:rPr>
        <w:t xml:space="preserve"> </w:t>
      </w:r>
      <w:r>
        <w:rPr>
          <w:rFonts w:ascii="Gill Sans MT" w:eastAsia="Gill Sans MT" w:hAnsi="Gill Sans MT" w:cs="Gill Sans MT"/>
          <w:spacing w:val="3"/>
          <w:w w:val="90"/>
          <w:position w:val="-1"/>
        </w:rPr>
        <w:t>o</w:t>
      </w:r>
      <w:r>
        <w:rPr>
          <w:rFonts w:ascii="Gill Sans MT" w:eastAsia="Gill Sans MT" w:hAnsi="Gill Sans MT" w:cs="Gill Sans MT"/>
          <w:w w:val="132"/>
          <w:position w:val="-1"/>
        </w:rPr>
        <w:t>f</w:t>
      </w:r>
      <w:r>
        <w:rPr>
          <w:rFonts w:ascii="Gill Sans MT" w:eastAsia="Gill Sans MT" w:hAnsi="Gill Sans MT" w:cs="Gill Sans MT"/>
          <w:spacing w:val="-7"/>
          <w:position w:val="-1"/>
        </w:rPr>
        <w:t xml:space="preserve"> </w:t>
      </w:r>
      <w:r>
        <w:rPr>
          <w:rFonts w:ascii="Gill Sans MT" w:eastAsia="Gill Sans MT" w:hAnsi="Gill Sans MT" w:cs="Gill Sans MT"/>
          <w:w w:val="93"/>
          <w:position w:val="-1"/>
        </w:rPr>
        <w:t>t</w:t>
      </w:r>
      <w:r>
        <w:rPr>
          <w:rFonts w:ascii="Gill Sans MT" w:eastAsia="Gill Sans MT" w:hAnsi="Gill Sans MT" w:cs="Gill Sans MT"/>
          <w:spacing w:val="-1"/>
          <w:w w:val="93"/>
          <w:position w:val="-1"/>
        </w:rPr>
        <w:t>h</w:t>
      </w:r>
      <w:r>
        <w:rPr>
          <w:rFonts w:ascii="Gill Sans MT" w:eastAsia="Gill Sans MT" w:hAnsi="Gill Sans MT" w:cs="Gill Sans MT"/>
          <w:spacing w:val="2"/>
          <w:w w:val="126"/>
          <w:position w:val="-1"/>
        </w:rPr>
        <w:t>i</w:t>
      </w:r>
      <w:r>
        <w:rPr>
          <w:rFonts w:ascii="Gill Sans MT" w:eastAsia="Gill Sans MT" w:hAnsi="Gill Sans MT" w:cs="Gill Sans MT"/>
          <w:position w:val="-1"/>
        </w:rPr>
        <w:t>s</w:t>
      </w:r>
      <w:r>
        <w:rPr>
          <w:rFonts w:ascii="Gill Sans MT" w:eastAsia="Gill Sans MT" w:hAnsi="Gill Sans MT" w:cs="Gill Sans MT"/>
          <w:spacing w:val="-6"/>
          <w:position w:val="-1"/>
        </w:rPr>
        <w:t xml:space="preserve"> </w:t>
      </w:r>
      <w:r>
        <w:rPr>
          <w:rFonts w:ascii="Gill Sans MT" w:eastAsia="Gill Sans MT" w:hAnsi="Gill Sans MT" w:cs="Gill Sans MT"/>
          <w:spacing w:val="1"/>
          <w:position w:val="-1"/>
        </w:rPr>
        <w:t>p</w:t>
      </w:r>
      <w:r>
        <w:rPr>
          <w:rFonts w:ascii="Gill Sans MT" w:eastAsia="Gill Sans MT" w:hAnsi="Gill Sans MT" w:cs="Gill Sans MT"/>
          <w:position w:val="-1"/>
        </w:rPr>
        <w:t>e</w:t>
      </w:r>
      <w:r>
        <w:rPr>
          <w:rFonts w:ascii="Gill Sans MT" w:eastAsia="Gill Sans MT" w:hAnsi="Gill Sans MT" w:cs="Gill Sans MT"/>
          <w:spacing w:val="3"/>
          <w:position w:val="-1"/>
        </w:rPr>
        <w:t>r</w:t>
      </w:r>
      <w:r>
        <w:rPr>
          <w:rFonts w:ascii="Gill Sans MT" w:eastAsia="Gill Sans MT" w:hAnsi="Gill Sans MT" w:cs="Gill Sans MT"/>
          <w:spacing w:val="-4"/>
          <w:position w:val="-1"/>
        </w:rPr>
        <w:t>m</w:t>
      </w:r>
      <w:r>
        <w:rPr>
          <w:rFonts w:ascii="Gill Sans MT" w:eastAsia="Gill Sans MT" w:hAnsi="Gill Sans MT" w:cs="Gill Sans MT"/>
          <w:position w:val="-1"/>
        </w:rPr>
        <w:t>it.</w:t>
      </w:r>
    </w:p>
    <w:p w14:paraId="3CA19042" w14:textId="77777777" w:rsidR="008C2B0C" w:rsidRDefault="008C2B0C">
      <w:pPr>
        <w:spacing w:before="6" w:line="140" w:lineRule="exact"/>
        <w:rPr>
          <w:sz w:val="14"/>
          <w:szCs w:val="14"/>
        </w:rPr>
      </w:pPr>
    </w:p>
    <w:p w14:paraId="1D2818C2" w14:textId="77777777" w:rsidR="008C2B0C" w:rsidRDefault="008C2B0C">
      <w:pPr>
        <w:spacing w:line="200" w:lineRule="exact"/>
      </w:pPr>
    </w:p>
    <w:p w14:paraId="264A89B8" w14:textId="77777777" w:rsidR="008C2B0C" w:rsidRDefault="008C2B0C">
      <w:pPr>
        <w:spacing w:line="200" w:lineRule="exact"/>
      </w:pPr>
    </w:p>
    <w:p w14:paraId="14921703" w14:textId="77777777" w:rsidR="008C2B0C" w:rsidRDefault="008C2B0C">
      <w:pPr>
        <w:spacing w:line="200" w:lineRule="exact"/>
      </w:pPr>
    </w:p>
    <w:p w14:paraId="43898649" w14:textId="77777777" w:rsidR="008C2B0C" w:rsidRDefault="004A575D">
      <w:pPr>
        <w:spacing w:before="34"/>
        <w:ind w:left="3692" w:right="3648"/>
        <w:jc w:val="center"/>
        <w:rPr>
          <w:rFonts w:ascii="Gill Sans MT" w:eastAsia="Gill Sans MT" w:hAnsi="Gill Sans MT" w:cs="Gill Sans MT"/>
        </w:rPr>
      </w:pPr>
      <w:r>
        <w:rPr>
          <w:rFonts w:ascii="Gill Sans MT" w:eastAsia="Gill Sans MT" w:hAnsi="Gill Sans MT" w:cs="Gill Sans MT"/>
          <w:b/>
          <w:spacing w:val="-1"/>
          <w:w w:val="88"/>
        </w:rPr>
        <w:t>T</w:t>
      </w:r>
      <w:r>
        <w:rPr>
          <w:rFonts w:ascii="Gill Sans MT" w:eastAsia="Gill Sans MT" w:hAnsi="Gill Sans MT" w:cs="Gill Sans MT"/>
          <w:b/>
          <w:w w:val="88"/>
        </w:rPr>
        <w:t>eleph</w:t>
      </w:r>
      <w:r>
        <w:rPr>
          <w:rFonts w:ascii="Gill Sans MT" w:eastAsia="Gill Sans MT" w:hAnsi="Gill Sans MT" w:cs="Gill Sans MT"/>
          <w:b/>
          <w:spacing w:val="1"/>
          <w:w w:val="88"/>
        </w:rPr>
        <w:t>o</w:t>
      </w:r>
      <w:r>
        <w:rPr>
          <w:rFonts w:ascii="Gill Sans MT" w:eastAsia="Gill Sans MT" w:hAnsi="Gill Sans MT" w:cs="Gill Sans MT"/>
          <w:b/>
          <w:w w:val="88"/>
        </w:rPr>
        <w:t>ne</w:t>
      </w:r>
      <w:r>
        <w:rPr>
          <w:rFonts w:ascii="Gill Sans MT" w:eastAsia="Gill Sans MT" w:hAnsi="Gill Sans MT" w:cs="Gill Sans MT"/>
          <w:b/>
          <w:spacing w:val="5"/>
          <w:w w:val="88"/>
        </w:rPr>
        <w:t xml:space="preserve"> </w:t>
      </w:r>
      <w:r>
        <w:rPr>
          <w:rFonts w:ascii="Gill Sans MT" w:eastAsia="Gill Sans MT" w:hAnsi="Gill Sans MT" w:cs="Gill Sans MT"/>
          <w:b/>
          <w:spacing w:val="1"/>
          <w:w w:val="88"/>
        </w:rPr>
        <w:t>(804</w:t>
      </w:r>
      <w:r>
        <w:rPr>
          <w:rFonts w:ascii="Gill Sans MT" w:eastAsia="Gill Sans MT" w:hAnsi="Gill Sans MT" w:cs="Gill Sans MT"/>
          <w:b/>
          <w:w w:val="88"/>
        </w:rPr>
        <w:t>)</w:t>
      </w:r>
      <w:r>
        <w:rPr>
          <w:rFonts w:ascii="Gill Sans MT" w:eastAsia="Gill Sans MT" w:hAnsi="Gill Sans MT" w:cs="Gill Sans MT"/>
          <w:b/>
          <w:spacing w:val="6"/>
          <w:w w:val="88"/>
        </w:rPr>
        <w:t xml:space="preserve"> </w:t>
      </w:r>
      <w:r>
        <w:rPr>
          <w:rFonts w:ascii="Gill Sans MT" w:eastAsia="Gill Sans MT" w:hAnsi="Gill Sans MT" w:cs="Gill Sans MT"/>
          <w:b/>
          <w:spacing w:val="1"/>
          <w:w w:val="90"/>
        </w:rPr>
        <w:t>438</w:t>
      </w:r>
      <w:r>
        <w:rPr>
          <w:rFonts w:ascii="Gill Sans MT" w:eastAsia="Gill Sans MT" w:hAnsi="Gill Sans MT" w:cs="Gill Sans MT"/>
          <w:b/>
          <w:spacing w:val="1"/>
          <w:w w:val="99"/>
        </w:rPr>
        <w:t>-</w:t>
      </w:r>
      <w:r>
        <w:rPr>
          <w:rFonts w:ascii="Gill Sans MT" w:eastAsia="Gill Sans MT" w:hAnsi="Gill Sans MT" w:cs="Gill Sans MT"/>
          <w:b/>
          <w:spacing w:val="1"/>
          <w:w w:val="90"/>
        </w:rPr>
        <w:t>6</w:t>
      </w:r>
      <w:r>
        <w:rPr>
          <w:rFonts w:ascii="Gill Sans MT" w:eastAsia="Gill Sans MT" w:hAnsi="Gill Sans MT" w:cs="Gill Sans MT"/>
          <w:b/>
          <w:spacing w:val="-1"/>
          <w:w w:val="90"/>
        </w:rPr>
        <w:t>2</w:t>
      </w:r>
      <w:r>
        <w:rPr>
          <w:rFonts w:ascii="Gill Sans MT" w:eastAsia="Gill Sans MT" w:hAnsi="Gill Sans MT" w:cs="Gill Sans MT"/>
          <w:b/>
          <w:spacing w:val="1"/>
          <w:w w:val="90"/>
        </w:rPr>
        <w:t>3</w:t>
      </w:r>
      <w:r>
        <w:rPr>
          <w:rFonts w:ascii="Gill Sans MT" w:eastAsia="Gill Sans MT" w:hAnsi="Gill Sans MT" w:cs="Gill Sans MT"/>
          <w:b/>
          <w:w w:val="90"/>
        </w:rPr>
        <w:t>0</w:t>
      </w:r>
    </w:p>
    <w:p w14:paraId="0DF18134" w14:textId="77777777" w:rsidR="008C2B0C" w:rsidRDefault="004A575D">
      <w:pPr>
        <w:spacing w:line="220" w:lineRule="exact"/>
        <w:ind w:left="1802" w:right="1766"/>
        <w:jc w:val="center"/>
        <w:rPr>
          <w:rFonts w:ascii="Gill Sans MT" w:eastAsia="Gill Sans MT" w:hAnsi="Gill Sans MT" w:cs="Gill Sans MT"/>
        </w:rPr>
      </w:pPr>
      <w:r>
        <w:rPr>
          <w:rFonts w:ascii="Gill Sans MT" w:eastAsia="Gill Sans MT" w:hAnsi="Gill Sans MT" w:cs="Gill Sans MT"/>
          <w:b/>
          <w:spacing w:val="1"/>
          <w:w w:val="93"/>
        </w:rPr>
        <w:t>420</w:t>
      </w:r>
      <w:r>
        <w:rPr>
          <w:rFonts w:ascii="Gill Sans MT" w:eastAsia="Gill Sans MT" w:hAnsi="Gill Sans MT" w:cs="Gill Sans MT"/>
          <w:b/>
          <w:w w:val="93"/>
        </w:rPr>
        <w:t>3</w:t>
      </w:r>
      <w:r>
        <w:rPr>
          <w:rFonts w:ascii="Gill Sans MT" w:eastAsia="Gill Sans MT" w:hAnsi="Gill Sans MT" w:cs="Gill Sans MT"/>
          <w:b/>
          <w:spacing w:val="-13"/>
          <w:w w:val="93"/>
        </w:rPr>
        <w:t xml:space="preserve"> </w:t>
      </w:r>
      <w:r>
        <w:rPr>
          <w:rFonts w:ascii="Gill Sans MT" w:eastAsia="Gill Sans MT" w:hAnsi="Gill Sans MT" w:cs="Gill Sans MT"/>
          <w:b/>
          <w:spacing w:val="-1"/>
          <w:w w:val="93"/>
        </w:rPr>
        <w:t>I</w:t>
      </w:r>
      <w:r>
        <w:rPr>
          <w:rFonts w:ascii="Gill Sans MT" w:eastAsia="Gill Sans MT" w:hAnsi="Gill Sans MT" w:cs="Gill Sans MT"/>
          <w:b/>
          <w:w w:val="93"/>
        </w:rPr>
        <w:t>r</w:t>
      </w:r>
      <w:r>
        <w:rPr>
          <w:rFonts w:ascii="Gill Sans MT" w:eastAsia="Gill Sans MT" w:hAnsi="Gill Sans MT" w:cs="Gill Sans MT"/>
          <w:b/>
          <w:spacing w:val="1"/>
          <w:w w:val="93"/>
        </w:rPr>
        <w:t>v</w:t>
      </w:r>
      <w:r>
        <w:rPr>
          <w:rFonts w:ascii="Gill Sans MT" w:eastAsia="Gill Sans MT" w:hAnsi="Gill Sans MT" w:cs="Gill Sans MT"/>
          <w:b/>
          <w:w w:val="93"/>
        </w:rPr>
        <w:t>ing</w:t>
      </w:r>
      <w:r>
        <w:rPr>
          <w:rFonts w:ascii="Gill Sans MT" w:eastAsia="Gill Sans MT" w:hAnsi="Gill Sans MT" w:cs="Gill Sans MT"/>
          <w:b/>
          <w:spacing w:val="-2"/>
          <w:w w:val="93"/>
        </w:rPr>
        <w:t>t</w:t>
      </w:r>
      <w:r>
        <w:rPr>
          <w:rFonts w:ascii="Gill Sans MT" w:eastAsia="Gill Sans MT" w:hAnsi="Gill Sans MT" w:cs="Gill Sans MT"/>
          <w:b/>
          <w:spacing w:val="1"/>
          <w:w w:val="93"/>
        </w:rPr>
        <w:t>o</w:t>
      </w:r>
      <w:r>
        <w:rPr>
          <w:rFonts w:ascii="Gill Sans MT" w:eastAsia="Gill Sans MT" w:hAnsi="Gill Sans MT" w:cs="Gill Sans MT"/>
          <w:b/>
          <w:w w:val="93"/>
        </w:rPr>
        <w:t>n</w:t>
      </w:r>
      <w:r>
        <w:rPr>
          <w:rFonts w:ascii="Gill Sans MT" w:eastAsia="Gill Sans MT" w:hAnsi="Gill Sans MT" w:cs="Gill Sans MT"/>
          <w:b/>
          <w:spacing w:val="11"/>
          <w:w w:val="93"/>
        </w:rPr>
        <w:t xml:space="preserve"> </w:t>
      </w:r>
      <w:r>
        <w:rPr>
          <w:rFonts w:ascii="Gill Sans MT" w:eastAsia="Gill Sans MT" w:hAnsi="Gill Sans MT" w:cs="Gill Sans MT"/>
          <w:b/>
          <w:w w:val="93"/>
        </w:rPr>
        <w:t>R</w:t>
      </w:r>
      <w:r>
        <w:rPr>
          <w:rFonts w:ascii="Gill Sans MT" w:eastAsia="Gill Sans MT" w:hAnsi="Gill Sans MT" w:cs="Gill Sans MT"/>
          <w:b/>
          <w:spacing w:val="1"/>
          <w:w w:val="93"/>
        </w:rPr>
        <w:t>oa</w:t>
      </w:r>
      <w:r>
        <w:rPr>
          <w:rFonts w:ascii="Gill Sans MT" w:eastAsia="Gill Sans MT" w:hAnsi="Gill Sans MT" w:cs="Gill Sans MT"/>
          <w:b/>
          <w:w w:val="93"/>
        </w:rPr>
        <w:t>d</w:t>
      </w:r>
      <w:r>
        <w:rPr>
          <w:rFonts w:ascii="Gill Sans MT" w:eastAsia="Gill Sans MT" w:hAnsi="Gill Sans MT" w:cs="Gill Sans MT"/>
          <w:b/>
          <w:spacing w:val="3"/>
          <w:w w:val="93"/>
        </w:rPr>
        <w:t xml:space="preserve"> </w:t>
      </w:r>
      <w:r>
        <w:rPr>
          <w:spacing w:val="1"/>
        </w:rPr>
        <w:t xml:space="preserve"> </w:t>
      </w:r>
      <w:r>
        <w:rPr>
          <w:rFonts w:ascii="Gill Sans MT" w:eastAsia="Gill Sans MT" w:hAnsi="Gill Sans MT" w:cs="Gill Sans MT"/>
          <w:b/>
          <w:w w:val="86"/>
        </w:rPr>
        <w:t>P</w:t>
      </w:r>
      <w:r>
        <w:rPr>
          <w:rFonts w:ascii="Gill Sans MT" w:eastAsia="Gill Sans MT" w:hAnsi="Gill Sans MT" w:cs="Gill Sans MT"/>
          <w:b/>
          <w:spacing w:val="1"/>
          <w:w w:val="86"/>
        </w:rPr>
        <w:t>o</w:t>
      </w:r>
      <w:r>
        <w:rPr>
          <w:rFonts w:ascii="Gill Sans MT" w:eastAsia="Gill Sans MT" w:hAnsi="Gill Sans MT" w:cs="Gill Sans MT"/>
          <w:b/>
          <w:spacing w:val="-1"/>
          <w:w w:val="86"/>
        </w:rPr>
        <w:t>s</w:t>
      </w:r>
      <w:r>
        <w:rPr>
          <w:rFonts w:ascii="Gill Sans MT" w:eastAsia="Gill Sans MT" w:hAnsi="Gill Sans MT" w:cs="Gill Sans MT"/>
          <w:b/>
          <w:w w:val="86"/>
        </w:rPr>
        <w:t>t</w:t>
      </w:r>
      <w:r>
        <w:rPr>
          <w:rFonts w:ascii="Gill Sans MT" w:eastAsia="Gill Sans MT" w:hAnsi="Gill Sans MT" w:cs="Gill Sans MT"/>
          <w:b/>
          <w:spacing w:val="4"/>
          <w:w w:val="86"/>
        </w:rPr>
        <w:t xml:space="preserve"> </w:t>
      </w:r>
      <w:r>
        <w:rPr>
          <w:rFonts w:ascii="Gill Sans MT" w:eastAsia="Gill Sans MT" w:hAnsi="Gill Sans MT" w:cs="Gill Sans MT"/>
          <w:b/>
          <w:spacing w:val="1"/>
          <w:w w:val="93"/>
        </w:rPr>
        <w:t>Off</w:t>
      </w:r>
      <w:r>
        <w:rPr>
          <w:rFonts w:ascii="Gill Sans MT" w:eastAsia="Gill Sans MT" w:hAnsi="Gill Sans MT" w:cs="Gill Sans MT"/>
          <w:b/>
          <w:w w:val="93"/>
        </w:rPr>
        <w:t>ice</w:t>
      </w:r>
      <w:r>
        <w:rPr>
          <w:rFonts w:ascii="Gill Sans MT" w:eastAsia="Gill Sans MT" w:hAnsi="Gill Sans MT" w:cs="Gill Sans MT"/>
          <w:b/>
          <w:spacing w:val="-5"/>
          <w:w w:val="93"/>
        </w:rPr>
        <w:t xml:space="preserve"> </w:t>
      </w:r>
      <w:r>
        <w:rPr>
          <w:rFonts w:ascii="Gill Sans MT" w:eastAsia="Gill Sans MT" w:hAnsi="Gill Sans MT" w:cs="Gill Sans MT"/>
          <w:b/>
          <w:spacing w:val="-1"/>
          <w:w w:val="93"/>
        </w:rPr>
        <w:t>B</w:t>
      </w:r>
      <w:r>
        <w:rPr>
          <w:rFonts w:ascii="Gill Sans MT" w:eastAsia="Gill Sans MT" w:hAnsi="Gill Sans MT" w:cs="Gill Sans MT"/>
          <w:b/>
          <w:spacing w:val="1"/>
          <w:w w:val="93"/>
        </w:rPr>
        <w:t>o</w:t>
      </w:r>
      <w:r>
        <w:rPr>
          <w:rFonts w:ascii="Gill Sans MT" w:eastAsia="Gill Sans MT" w:hAnsi="Gill Sans MT" w:cs="Gill Sans MT"/>
          <w:b/>
          <w:w w:val="93"/>
        </w:rPr>
        <w:t>x</w:t>
      </w:r>
      <w:r>
        <w:rPr>
          <w:rFonts w:ascii="Gill Sans MT" w:eastAsia="Gill Sans MT" w:hAnsi="Gill Sans MT" w:cs="Gill Sans MT"/>
          <w:b/>
          <w:spacing w:val="-15"/>
          <w:w w:val="93"/>
        </w:rPr>
        <w:t xml:space="preserve"> </w:t>
      </w:r>
      <w:r>
        <w:rPr>
          <w:rFonts w:ascii="Gill Sans MT" w:eastAsia="Gill Sans MT" w:hAnsi="Gill Sans MT" w:cs="Gill Sans MT"/>
          <w:b/>
          <w:spacing w:val="1"/>
          <w:w w:val="93"/>
        </w:rPr>
        <w:t>17</w:t>
      </w:r>
      <w:r>
        <w:rPr>
          <w:rFonts w:ascii="Gill Sans MT" w:eastAsia="Gill Sans MT" w:hAnsi="Gill Sans MT" w:cs="Gill Sans MT"/>
          <w:b/>
          <w:w w:val="93"/>
        </w:rPr>
        <w:t>4</w:t>
      </w:r>
      <w:r>
        <w:rPr>
          <w:rFonts w:ascii="Gill Sans MT" w:eastAsia="Gill Sans MT" w:hAnsi="Gill Sans MT" w:cs="Gill Sans MT"/>
          <w:b/>
          <w:spacing w:val="-7"/>
          <w:w w:val="93"/>
        </w:rPr>
        <w:t xml:space="preserve"> </w:t>
      </w:r>
      <w:r>
        <w:rPr>
          <w:rFonts w:ascii="Gill Sans MT" w:eastAsia="Gill Sans MT" w:hAnsi="Gill Sans MT" w:cs="Gill Sans MT"/>
          <w:b/>
          <w:spacing w:val="-1"/>
          <w:w w:val="93"/>
        </w:rPr>
        <w:t>I</w:t>
      </w:r>
      <w:r>
        <w:rPr>
          <w:rFonts w:ascii="Gill Sans MT" w:eastAsia="Gill Sans MT" w:hAnsi="Gill Sans MT" w:cs="Gill Sans MT"/>
          <w:b/>
          <w:w w:val="93"/>
        </w:rPr>
        <w:t>r</w:t>
      </w:r>
      <w:r>
        <w:rPr>
          <w:rFonts w:ascii="Gill Sans MT" w:eastAsia="Gill Sans MT" w:hAnsi="Gill Sans MT" w:cs="Gill Sans MT"/>
          <w:b/>
          <w:spacing w:val="1"/>
          <w:w w:val="93"/>
        </w:rPr>
        <w:t>v</w:t>
      </w:r>
      <w:r>
        <w:rPr>
          <w:rFonts w:ascii="Gill Sans MT" w:eastAsia="Gill Sans MT" w:hAnsi="Gill Sans MT" w:cs="Gill Sans MT"/>
          <w:b/>
          <w:w w:val="93"/>
        </w:rPr>
        <w:t>ing</w:t>
      </w:r>
      <w:r>
        <w:rPr>
          <w:rFonts w:ascii="Gill Sans MT" w:eastAsia="Gill Sans MT" w:hAnsi="Gill Sans MT" w:cs="Gill Sans MT"/>
          <w:b/>
          <w:spacing w:val="-2"/>
          <w:w w:val="93"/>
        </w:rPr>
        <w:t>t</w:t>
      </w:r>
      <w:r>
        <w:rPr>
          <w:rFonts w:ascii="Gill Sans MT" w:eastAsia="Gill Sans MT" w:hAnsi="Gill Sans MT" w:cs="Gill Sans MT"/>
          <w:b/>
          <w:spacing w:val="1"/>
          <w:w w:val="93"/>
        </w:rPr>
        <w:t>o</w:t>
      </w:r>
      <w:r>
        <w:rPr>
          <w:rFonts w:ascii="Gill Sans MT" w:eastAsia="Gill Sans MT" w:hAnsi="Gill Sans MT" w:cs="Gill Sans MT"/>
          <w:b/>
          <w:w w:val="93"/>
        </w:rPr>
        <w:t>n,</w:t>
      </w:r>
      <w:r>
        <w:rPr>
          <w:rFonts w:ascii="Gill Sans MT" w:eastAsia="Gill Sans MT" w:hAnsi="Gill Sans MT" w:cs="Gill Sans MT"/>
          <w:b/>
          <w:spacing w:val="9"/>
          <w:w w:val="93"/>
        </w:rPr>
        <w:t xml:space="preserve"> </w:t>
      </w:r>
      <w:r>
        <w:rPr>
          <w:rFonts w:ascii="Gill Sans MT" w:eastAsia="Gill Sans MT" w:hAnsi="Gill Sans MT" w:cs="Gill Sans MT"/>
          <w:b/>
          <w:w w:val="93"/>
        </w:rPr>
        <w:t>Vir</w:t>
      </w:r>
      <w:r>
        <w:rPr>
          <w:rFonts w:ascii="Gill Sans MT" w:eastAsia="Gill Sans MT" w:hAnsi="Gill Sans MT" w:cs="Gill Sans MT"/>
          <w:b/>
          <w:spacing w:val="1"/>
          <w:w w:val="93"/>
        </w:rPr>
        <w:t>g</w:t>
      </w:r>
      <w:r>
        <w:rPr>
          <w:rFonts w:ascii="Gill Sans MT" w:eastAsia="Gill Sans MT" w:hAnsi="Gill Sans MT" w:cs="Gill Sans MT"/>
          <w:b/>
          <w:w w:val="93"/>
        </w:rPr>
        <w:t>in</w:t>
      </w:r>
      <w:r>
        <w:rPr>
          <w:rFonts w:ascii="Gill Sans MT" w:eastAsia="Gill Sans MT" w:hAnsi="Gill Sans MT" w:cs="Gill Sans MT"/>
          <w:b/>
          <w:spacing w:val="-1"/>
          <w:w w:val="93"/>
        </w:rPr>
        <w:t>i</w:t>
      </w:r>
      <w:r>
        <w:rPr>
          <w:rFonts w:ascii="Gill Sans MT" w:eastAsia="Gill Sans MT" w:hAnsi="Gill Sans MT" w:cs="Gill Sans MT"/>
          <w:b/>
          <w:w w:val="93"/>
        </w:rPr>
        <w:t>a</w:t>
      </w:r>
      <w:r>
        <w:rPr>
          <w:rFonts w:ascii="Gill Sans MT" w:eastAsia="Gill Sans MT" w:hAnsi="Gill Sans MT" w:cs="Gill Sans MT"/>
          <w:b/>
          <w:spacing w:val="27"/>
          <w:w w:val="93"/>
        </w:rPr>
        <w:t xml:space="preserve"> </w:t>
      </w:r>
      <w:r>
        <w:rPr>
          <w:rFonts w:ascii="Gill Sans MT" w:eastAsia="Gill Sans MT" w:hAnsi="Gill Sans MT" w:cs="Gill Sans MT"/>
          <w:b/>
          <w:spacing w:val="1"/>
          <w:w w:val="90"/>
        </w:rPr>
        <w:t>224</w:t>
      </w:r>
      <w:r>
        <w:rPr>
          <w:rFonts w:ascii="Gill Sans MT" w:eastAsia="Gill Sans MT" w:hAnsi="Gill Sans MT" w:cs="Gill Sans MT"/>
          <w:b/>
          <w:spacing w:val="-1"/>
          <w:w w:val="90"/>
        </w:rPr>
        <w:t>8</w:t>
      </w:r>
      <w:r>
        <w:rPr>
          <w:rFonts w:ascii="Gill Sans MT" w:eastAsia="Gill Sans MT" w:hAnsi="Gill Sans MT" w:cs="Gill Sans MT"/>
          <w:b/>
          <w:w w:val="90"/>
        </w:rPr>
        <w:t>0</w:t>
      </w:r>
    </w:p>
    <w:p w14:paraId="3A94458B" w14:textId="77777777" w:rsidR="0089561E" w:rsidRDefault="004A575D" w:rsidP="0089561E">
      <w:pPr>
        <w:spacing w:line="220" w:lineRule="exact"/>
        <w:ind w:left="3360" w:right="3322"/>
        <w:jc w:val="center"/>
        <w:rPr>
          <w:rFonts w:ascii="Gill Sans MT" w:eastAsia="Gill Sans MT" w:hAnsi="Gill Sans MT" w:cs="Gill Sans MT"/>
          <w:b/>
          <w:spacing w:val="12"/>
          <w:w w:val="92"/>
        </w:rPr>
      </w:pPr>
      <w:r>
        <w:rPr>
          <w:b/>
        </w:rPr>
        <w:t>⁕</w:t>
      </w:r>
      <w:r>
        <w:rPr>
          <w:b/>
          <w:spacing w:val="1"/>
        </w:rPr>
        <w:t xml:space="preserve"> </w:t>
      </w:r>
      <w:hyperlink r:id="rId7" w:history="1">
        <w:r w:rsidR="0089561E" w:rsidRPr="005479EA">
          <w:rPr>
            <w:rStyle w:val="Hyperlink"/>
            <w:rFonts w:ascii="Gill Sans MT" w:eastAsia="Gill Sans MT" w:hAnsi="Gill Sans MT" w:cs="Gill Sans MT"/>
            <w:b/>
            <w:w w:val="92"/>
          </w:rPr>
          <w:t>info</w:t>
        </w:r>
        <w:r w:rsidR="0089561E" w:rsidRPr="005479EA">
          <w:rPr>
            <w:rStyle w:val="Hyperlink"/>
            <w:rFonts w:ascii="Gill Sans MT" w:eastAsia="Gill Sans MT" w:hAnsi="Gill Sans MT" w:cs="Gill Sans MT"/>
            <w:b/>
            <w:spacing w:val="-1"/>
            <w:w w:val="92"/>
          </w:rPr>
          <w:t>@</w:t>
        </w:r>
        <w:r w:rsidR="0089561E" w:rsidRPr="005479EA">
          <w:rPr>
            <w:rStyle w:val="Hyperlink"/>
            <w:rFonts w:ascii="Gill Sans MT" w:eastAsia="Gill Sans MT" w:hAnsi="Gill Sans MT" w:cs="Gill Sans MT"/>
            <w:b/>
            <w:spacing w:val="1"/>
            <w:w w:val="92"/>
          </w:rPr>
          <w:t>t</w:t>
        </w:r>
        <w:r w:rsidR="0089561E" w:rsidRPr="005479EA">
          <w:rPr>
            <w:rStyle w:val="Hyperlink"/>
            <w:rFonts w:ascii="Gill Sans MT" w:eastAsia="Gill Sans MT" w:hAnsi="Gill Sans MT" w:cs="Gill Sans MT"/>
            <w:b/>
            <w:spacing w:val="-1"/>
            <w:w w:val="92"/>
          </w:rPr>
          <w:t>o</w:t>
        </w:r>
        <w:r w:rsidR="0089561E" w:rsidRPr="005479EA">
          <w:rPr>
            <w:rStyle w:val="Hyperlink"/>
            <w:rFonts w:ascii="Gill Sans MT" w:eastAsia="Gill Sans MT" w:hAnsi="Gill Sans MT" w:cs="Gill Sans MT"/>
            <w:b/>
            <w:spacing w:val="2"/>
            <w:w w:val="92"/>
          </w:rPr>
          <w:t>w</w:t>
        </w:r>
        <w:r w:rsidR="0089561E" w:rsidRPr="005479EA">
          <w:rPr>
            <w:rStyle w:val="Hyperlink"/>
            <w:rFonts w:ascii="Gill Sans MT" w:eastAsia="Gill Sans MT" w:hAnsi="Gill Sans MT" w:cs="Gill Sans MT"/>
            <w:b/>
            <w:w w:val="92"/>
          </w:rPr>
          <w:t>n.ir</w:t>
        </w:r>
        <w:r w:rsidR="0089561E" w:rsidRPr="005479EA">
          <w:rPr>
            <w:rStyle w:val="Hyperlink"/>
            <w:rFonts w:ascii="Gill Sans MT" w:eastAsia="Gill Sans MT" w:hAnsi="Gill Sans MT" w:cs="Gill Sans MT"/>
            <w:b/>
            <w:spacing w:val="1"/>
            <w:w w:val="92"/>
          </w:rPr>
          <w:t>v</w:t>
        </w:r>
        <w:r w:rsidR="0089561E" w:rsidRPr="005479EA">
          <w:rPr>
            <w:rStyle w:val="Hyperlink"/>
            <w:rFonts w:ascii="Gill Sans MT" w:eastAsia="Gill Sans MT" w:hAnsi="Gill Sans MT" w:cs="Gill Sans MT"/>
            <w:b/>
            <w:w w:val="92"/>
          </w:rPr>
          <w:t>ing</w:t>
        </w:r>
        <w:r w:rsidR="0089561E" w:rsidRPr="005479EA">
          <w:rPr>
            <w:rStyle w:val="Hyperlink"/>
            <w:rFonts w:ascii="Gill Sans MT" w:eastAsia="Gill Sans MT" w:hAnsi="Gill Sans MT" w:cs="Gill Sans MT"/>
            <w:b/>
            <w:spacing w:val="1"/>
            <w:w w:val="92"/>
          </w:rPr>
          <w:t>to</w:t>
        </w:r>
        <w:r w:rsidR="0089561E" w:rsidRPr="005479EA">
          <w:rPr>
            <w:rStyle w:val="Hyperlink"/>
            <w:rFonts w:ascii="Gill Sans MT" w:eastAsia="Gill Sans MT" w:hAnsi="Gill Sans MT" w:cs="Gill Sans MT"/>
            <w:b/>
            <w:w w:val="92"/>
          </w:rPr>
          <w:t>n.</w:t>
        </w:r>
        <w:r w:rsidR="0089561E" w:rsidRPr="005479EA">
          <w:rPr>
            <w:rStyle w:val="Hyperlink"/>
            <w:rFonts w:ascii="Gill Sans MT" w:eastAsia="Gill Sans MT" w:hAnsi="Gill Sans MT" w:cs="Gill Sans MT"/>
            <w:b/>
            <w:spacing w:val="-1"/>
            <w:w w:val="92"/>
          </w:rPr>
          <w:t>v</w:t>
        </w:r>
        <w:r w:rsidR="0089561E" w:rsidRPr="005479EA">
          <w:rPr>
            <w:rStyle w:val="Hyperlink"/>
            <w:rFonts w:ascii="Gill Sans MT" w:eastAsia="Gill Sans MT" w:hAnsi="Gill Sans MT" w:cs="Gill Sans MT"/>
            <w:b/>
            <w:spacing w:val="1"/>
            <w:w w:val="92"/>
          </w:rPr>
          <w:t>a</w:t>
        </w:r>
        <w:r w:rsidR="0089561E" w:rsidRPr="005479EA">
          <w:rPr>
            <w:rStyle w:val="Hyperlink"/>
            <w:rFonts w:ascii="Gill Sans MT" w:eastAsia="Gill Sans MT" w:hAnsi="Gill Sans MT" w:cs="Gill Sans MT"/>
            <w:b/>
            <w:w w:val="92"/>
          </w:rPr>
          <w:t>.us</w:t>
        </w:r>
      </w:hyperlink>
    </w:p>
    <w:p w14:paraId="7B60C834" w14:textId="5BB1E544" w:rsidR="008C2B0C" w:rsidRDefault="0089561E" w:rsidP="0089561E">
      <w:pPr>
        <w:spacing w:line="220" w:lineRule="exact"/>
        <w:ind w:left="3360" w:right="3322"/>
        <w:jc w:val="center"/>
        <w:rPr>
          <w:rFonts w:ascii="Gill Sans MT" w:eastAsia="Gill Sans MT" w:hAnsi="Gill Sans MT" w:cs="Gill Sans MT"/>
        </w:rPr>
      </w:pPr>
      <w:hyperlink r:id="rId8" w:history="1">
        <w:r w:rsidRPr="005479EA">
          <w:rPr>
            <w:rStyle w:val="Hyperlink"/>
            <w:rFonts w:ascii="Gill Sans MT" w:eastAsia="Gill Sans MT" w:hAnsi="Gill Sans MT" w:cs="Gill Sans MT"/>
            <w:b/>
            <w:w w:val="92"/>
          </w:rPr>
          <w:t>w</w:t>
        </w:r>
        <w:r w:rsidRPr="005479EA">
          <w:rPr>
            <w:rStyle w:val="Hyperlink"/>
            <w:rFonts w:ascii="Gill Sans MT" w:eastAsia="Gill Sans MT" w:hAnsi="Gill Sans MT" w:cs="Gill Sans MT"/>
            <w:b/>
            <w:spacing w:val="3"/>
            <w:w w:val="92"/>
          </w:rPr>
          <w:t>w</w:t>
        </w:r>
        <w:r w:rsidRPr="005479EA">
          <w:rPr>
            <w:rStyle w:val="Hyperlink"/>
            <w:rFonts w:ascii="Gill Sans MT" w:eastAsia="Gill Sans MT" w:hAnsi="Gill Sans MT" w:cs="Gill Sans MT"/>
            <w:b/>
            <w:w w:val="92"/>
          </w:rPr>
          <w:t>w</w:t>
        </w:r>
        <w:r w:rsidRPr="005479EA">
          <w:rPr>
            <w:rStyle w:val="Hyperlink"/>
            <w:rFonts w:ascii="Gill Sans MT" w:eastAsia="Gill Sans MT" w:hAnsi="Gill Sans MT" w:cs="Gill Sans MT"/>
            <w:b/>
            <w:spacing w:val="1"/>
            <w:w w:val="92"/>
          </w:rPr>
          <w:t>.</w:t>
        </w:r>
        <w:r w:rsidRPr="005479EA">
          <w:rPr>
            <w:rStyle w:val="Hyperlink"/>
            <w:rFonts w:ascii="Gill Sans MT" w:eastAsia="Gill Sans MT" w:hAnsi="Gill Sans MT" w:cs="Gill Sans MT"/>
            <w:b/>
            <w:spacing w:val="1"/>
            <w:w w:val="81"/>
          </w:rPr>
          <w:t>t</w:t>
        </w:r>
        <w:r w:rsidRPr="005479EA">
          <w:rPr>
            <w:rStyle w:val="Hyperlink"/>
            <w:rFonts w:ascii="Gill Sans MT" w:eastAsia="Gill Sans MT" w:hAnsi="Gill Sans MT" w:cs="Gill Sans MT"/>
            <w:b/>
            <w:spacing w:val="-1"/>
            <w:w w:val="83"/>
          </w:rPr>
          <w:t>o</w:t>
        </w:r>
        <w:r w:rsidRPr="005479EA">
          <w:rPr>
            <w:rStyle w:val="Hyperlink"/>
            <w:rFonts w:ascii="Gill Sans MT" w:eastAsia="Gill Sans MT" w:hAnsi="Gill Sans MT" w:cs="Gill Sans MT"/>
            <w:b/>
            <w:spacing w:val="2"/>
            <w:w w:val="92"/>
          </w:rPr>
          <w:t>w</w:t>
        </w:r>
        <w:r w:rsidRPr="005479EA">
          <w:rPr>
            <w:rStyle w:val="Hyperlink"/>
            <w:rFonts w:ascii="Gill Sans MT" w:eastAsia="Gill Sans MT" w:hAnsi="Gill Sans MT" w:cs="Gill Sans MT"/>
            <w:b/>
            <w:w w:val="97"/>
          </w:rPr>
          <w:t>n.ir</w:t>
        </w:r>
        <w:r w:rsidRPr="005479EA">
          <w:rPr>
            <w:rStyle w:val="Hyperlink"/>
            <w:rFonts w:ascii="Gill Sans MT" w:eastAsia="Gill Sans MT" w:hAnsi="Gill Sans MT" w:cs="Gill Sans MT"/>
            <w:b/>
            <w:spacing w:val="1"/>
            <w:w w:val="97"/>
          </w:rPr>
          <w:t>v</w:t>
        </w:r>
        <w:r w:rsidRPr="005479EA">
          <w:rPr>
            <w:rStyle w:val="Hyperlink"/>
            <w:rFonts w:ascii="Gill Sans MT" w:eastAsia="Gill Sans MT" w:hAnsi="Gill Sans MT" w:cs="Gill Sans MT"/>
            <w:b/>
            <w:w w:val="95"/>
          </w:rPr>
          <w:t>ing</w:t>
        </w:r>
        <w:r w:rsidRPr="005479EA">
          <w:rPr>
            <w:rStyle w:val="Hyperlink"/>
            <w:rFonts w:ascii="Gill Sans MT" w:eastAsia="Gill Sans MT" w:hAnsi="Gill Sans MT" w:cs="Gill Sans MT"/>
            <w:b/>
            <w:spacing w:val="1"/>
            <w:w w:val="81"/>
          </w:rPr>
          <w:t>t</w:t>
        </w:r>
        <w:r w:rsidRPr="005479EA">
          <w:rPr>
            <w:rStyle w:val="Hyperlink"/>
            <w:rFonts w:ascii="Gill Sans MT" w:eastAsia="Gill Sans MT" w:hAnsi="Gill Sans MT" w:cs="Gill Sans MT"/>
            <w:b/>
            <w:spacing w:val="1"/>
            <w:w w:val="83"/>
          </w:rPr>
          <w:t>o</w:t>
        </w:r>
        <w:r w:rsidRPr="005479EA">
          <w:rPr>
            <w:rStyle w:val="Hyperlink"/>
            <w:rFonts w:ascii="Gill Sans MT" w:eastAsia="Gill Sans MT" w:hAnsi="Gill Sans MT" w:cs="Gill Sans MT"/>
            <w:b/>
            <w:w w:val="94"/>
          </w:rPr>
          <w:t>n</w:t>
        </w:r>
        <w:r w:rsidRPr="005479EA">
          <w:rPr>
            <w:rStyle w:val="Hyperlink"/>
            <w:rFonts w:ascii="Gill Sans MT" w:eastAsia="Gill Sans MT" w:hAnsi="Gill Sans MT" w:cs="Gill Sans MT"/>
            <w:b/>
            <w:spacing w:val="-2"/>
            <w:w w:val="94"/>
          </w:rPr>
          <w:t>.</w:t>
        </w:r>
        <w:r w:rsidRPr="005479EA">
          <w:rPr>
            <w:rStyle w:val="Hyperlink"/>
            <w:rFonts w:ascii="Gill Sans MT" w:eastAsia="Gill Sans MT" w:hAnsi="Gill Sans MT" w:cs="Gill Sans MT"/>
            <w:b/>
            <w:spacing w:val="1"/>
            <w:w w:val="97"/>
          </w:rPr>
          <w:t>v</w:t>
        </w:r>
        <w:r w:rsidRPr="005479EA">
          <w:rPr>
            <w:rStyle w:val="Hyperlink"/>
            <w:rFonts w:ascii="Gill Sans MT" w:eastAsia="Gill Sans MT" w:hAnsi="Gill Sans MT" w:cs="Gill Sans MT"/>
            <w:b/>
            <w:spacing w:val="1"/>
            <w:w w:val="93"/>
          </w:rPr>
          <w:t>a</w:t>
        </w:r>
        <w:r w:rsidRPr="005479EA">
          <w:rPr>
            <w:rStyle w:val="Hyperlink"/>
            <w:rFonts w:ascii="Gill Sans MT" w:eastAsia="Gill Sans MT" w:hAnsi="Gill Sans MT" w:cs="Gill Sans MT"/>
            <w:b/>
            <w:w w:val="92"/>
          </w:rPr>
          <w:t>.</w:t>
        </w:r>
        <w:r w:rsidRPr="005479EA">
          <w:rPr>
            <w:rStyle w:val="Hyperlink"/>
            <w:rFonts w:ascii="Gill Sans MT" w:eastAsia="Gill Sans MT" w:hAnsi="Gill Sans MT" w:cs="Gill Sans MT"/>
            <w:b/>
            <w:w w:val="93"/>
          </w:rPr>
          <w:t>us</w:t>
        </w:r>
      </w:hyperlink>
    </w:p>
    <w:sectPr w:rsidR="008C2B0C">
      <w:type w:val="continuous"/>
      <w:pgSz w:w="12240" w:h="15840"/>
      <w:pgMar w:top="660" w:right="1340" w:bottom="280" w:left="13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6DACD13" w14:textId="77777777" w:rsidR="004A575D" w:rsidRDefault="004A575D" w:rsidP="0089561E">
      <w:r>
        <w:separator/>
      </w:r>
    </w:p>
  </w:endnote>
  <w:endnote w:type="continuationSeparator" w:id="0">
    <w:p w14:paraId="14DF8D95" w14:textId="77777777" w:rsidR="004A575D" w:rsidRDefault="004A575D" w:rsidP="008956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726ACC8" w14:textId="77777777" w:rsidR="004A575D" w:rsidRDefault="004A575D" w:rsidP="0089561E">
      <w:r>
        <w:separator/>
      </w:r>
    </w:p>
  </w:footnote>
  <w:footnote w:type="continuationSeparator" w:id="0">
    <w:p w14:paraId="125E7962" w14:textId="77777777" w:rsidR="004A575D" w:rsidRDefault="004A575D" w:rsidP="0089561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F61698B"/>
    <w:multiLevelType w:val="multilevel"/>
    <w:tmpl w:val="B054F75E"/>
    <w:lvl w:ilvl="0">
      <w:start w:val="1"/>
      <w:numFmt w:val="decimal"/>
      <w:pStyle w:val="Heading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Heading2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pStyle w:val="Heading3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pStyle w:val="Heading4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Heading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pStyle w:val="Heading6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Heading7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Heading8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Heading9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C2B0C"/>
    <w:rsid w:val="004A575D"/>
    <w:rsid w:val="0089561E"/>
    <w:rsid w:val="008C2B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4"/>
    <o:shapelayout v:ext="edit">
      <o:idmap v:ext="edit" data="1"/>
    </o:shapelayout>
  </w:shapeDefaults>
  <w:decimalSymbol w:val="."/>
  <w:listSeparator w:val=","/>
  <w14:docId w14:val="0C61839C"/>
  <w15:docId w15:val="{B01E85B6-78D7-432A-A829-D63B84A05D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B3490"/>
  </w:style>
  <w:style w:type="paragraph" w:styleId="Heading1">
    <w:name w:val="heading 1"/>
    <w:basedOn w:val="Normal"/>
    <w:next w:val="Normal"/>
    <w:link w:val="Heading1Char"/>
    <w:uiPriority w:val="9"/>
    <w:qFormat/>
    <w:rsid w:val="001B3490"/>
    <w:pPr>
      <w:keepNext/>
      <w:numPr>
        <w:numId w:val="1"/>
      </w:numPr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B3490"/>
    <w:pPr>
      <w:keepNext/>
      <w:numPr>
        <w:ilvl w:val="1"/>
        <w:numId w:val="1"/>
      </w:numPr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B3490"/>
    <w:pPr>
      <w:keepNext/>
      <w:numPr>
        <w:ilvl w:val="2"/>
        <w:numId w:val="1"/>
      </w:numPr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B3490"/>
    <w:pPr>
      <w:keepNext/>
      <w:numPr>
        <w:ilvl w:val="3"/>
        <w:numId w:val="1"/>
      </w:numPr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B3490"/>
    <w:pPr>
      <w:numPr>
        <w:ilvl w:val="4"/>
        <w:numId w:val="1"/>
      </w:num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qFormat/>
    <w:rsid w:val="001B3490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B3490"/>
    <w:pPr>
      <w:numPr>
        <w:ilvl w:val="6"/>
        <w:numId w:val="1"/>
      </w:numPr>
      <w:spacing w:before="240" w:after="6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B3490"/>
    <w:pPr>
      <w:numPr>
        <w:ilvl w:val="7"/>
        <w:numId w:val="1"/>
      </w:numPr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B3490"/>
    <w:pPr>
      <w:numPr>
        <w:ilvl w:val="8"/>
        <w:numId w:val="1"/>
      </w:num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B349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B3490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B349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B3490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B3490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rsid w:val="001B3490"/>
    <w:rPr>
      <w:b/>
      <w:bCs/>
      <w:sz w:val="22"/>
      <w:szCs w:val="22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B3490"/>
    <w:rPr>
      <w:rFonts w:asciiTheme="minorHAnsi" w:eastAsiaTheme="minorEastAsia" w:hAnsiTheme="minorHAnsi" w:cstheme="minorBidi"/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B3490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B3490"/>
    <w:rPr>
      <w:rFonts w:asciiTheme="majorHAnsi" w:eastAsiaTheme="majorEastAsia" w:hAnsiTheme="majorHAnsi" w:cstheme="majorBidi"/>
      <w:sz w:val="22"/>
      <w:szCs w:val="22"/>
    </w:rPr>
  </w:style>
  <w:style w:type="paragraph" w:styleId="Header">
    <w:name w:val="header"/>
    <w:basedOn w:val="Normal"/>
    <w:link w:val="HeaderChar"/>
    <w:uiPriority w:val="99"/>
    <w:unhideWhenUsed/>
    <w:rsid w:val="0089561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9561E"/>
  </w:style>
  <w:style w:type="paragraph" w:styleId="Footer">
    <w:name w:val="footer"/>
    <w:basedOn w:val="Normal"/>
    <w:link w:val="FooterChar"/>
    <w:uiPriority w:val="99"/>
    <w:unhideWhenUsed/>
    <w:rsid w:val="0089561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9561E"/>
  </w:style>
  <w:style w:type="character" w:styleId="Hyperlink">
    <w:name w:val="Hyperlink"/>
    <w:basedOn w:val="DefaultParagraphFont"/>
    <w:uiPriority w:val="99"/>
    <w:unhideWhenUsed/>
    <w:rsid w:val="0089561E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9561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town.irvington.va.us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info@town.irvington.va.us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366</Words>
  <Characters>2090</Characters>
  <Application>Microsoft Office Word</Application>
  <DocSecurity>0</DocSecurity>
  <Lines>17</Lines>
  <Paragraphs>4</Paragraphs>
  <ScaleCrop>false</ScaleCrop>
  <Company/>
  <LinksUpToDate>false</LinksUpToDate>
  <CharactersWithSpaces>2452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LAUREL TAYLOR</cp:lastModifiedBy>
  <cp:revision>2</cp:revision>
  <dcterms:created xsi:type="dcterms:W3CDTF">2022-02-23T17:55:00Z</dcterms:created>
  <dcterms:modified xsi:type="dcterms:W3CDTF">2022-02-23T17:57:00Z</dcterms:modified>
</cp:coreProperties>
</file>